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F213A" w14:textId="77777777" w:rsidR="00CF2DF9" w:rsidRDefault="00CF2DF9" w:rsidP="00CF2DF9">
      <w:pPr>
        <w:jc w:val="center"/>
        <w:rPr>
          <w:noProof/>
        </w:rPr>
      </w:pPr>
    </w:p>
    <w:p w14:paraId="4CE5D343" w14:textId="25A306EF" w:rsidR="00CF2DF9" w:rsidRDefault="00987D99" w:rsidP="00CF2DF9">
      <w:pPr>
        <w:jc w:val="center"/>
        <w:rPr>
          <w:cap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DB35A69" wp14:editId="2CC53C32">
                <wp:simplePos x="0" y="0"/>
                <wp:positionH relativeFrom="column">
                  <wp:posOffset>5862955</wp:posOffset>
                </wp:positionH>
                <wp:positionV relativeFrom="paragraph">
                  <wp:posOffset>-375920</wp:posOffset>
                </wp:positionV>
                <wp:extent cx="765810" cy="342900"/>
                <wp:effectExtent l="0" t="0" r="0" b="0"/>
                <wp:wrapNone/>
                <wp:docPr id="1107569097" name="Textové po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81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1D878D" w14:textId="77777777" w:rsidR="00CF2DF9" w:rsidRDefault="00CF2DF9" w:rsidP="00CF2D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B35A69" id="_x0000_t202" coordsize="21600,21600" o:spt="202" path="m,l,21600r21600,l21600,xe">
                <v:stroke joinstyle="miter"/>
                <v:path gradientshapeok="t" o:connecttype="rect"/>
              </v:shapetype>
              <v:shape id="Textové pole 23" o:spid="_x0000_s1026" type="#_x0000_t202" style="position:absolute;left:0;text-align:left;margin-left:461.65pt;margin-top:-29.6pt;width:60.3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" stroked="f">
                <v:textbox>
                  <w:txbxContent>
                    <w:p w14:paraId="091D878D" w14:textId="77777777" w:rsidR="00CF2DF9" w:rsidRDefault="00CF2DF9" w:rsidP="00CF2DF9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A952A0C" wp14:editId="1E4E9989">
            <wp:extent cx="3492500" cy="355600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67D2B" w14:textId="4DCAD22E" w:rsidR="00CF2DF9" w:rsidRDefault="00CF2DF9" w:rsidP="00CF2DF9">
      <w:pPr>
        <w:pStyle w:val="Standardodstavec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14:paraId="505CAD91" w14:textId="77777777" w:rsidR="00CF2DF9" w:rsidRDefault="00CF2DF9" w:rsidP="00CF2DF9">
      <w:pPr>
        <w:pStyle w:val="Standardodstavec"/>
        <w:tabs>
          <w:tab w:val="left" w:pos="2835"/>
        </w:tabs>
        <w:spacing w:before="240" w:after="240" w:line="240" w:lineRule="auto"/>
        <w:ind w:firstLine="0"/>
        <w:rPr>
          <w:rFonts w:ascii="Times New Roman" w:hAnsi="Times New Roman"/>
          <w:b/>
          <w:spacing w:val="44"/>
          <w:sz w:val="32"/>
          <w:szCs w:val="32"/>
        </w:rPr>
      </w:pPr>
      <w:r>
        <w:rPr>
          <w:rFonts w:ascii="Times New Roman" w:hAnsi="Times New Roman"/>
          <w:b/>
          <w:spacing w:val="44"/>
          <w:sz w:val="32"/>
          <w:szCs w:val="32"/>
        </w:rPr>
        <w:tab/>
        <w:t>Vyúčtování dotace</w:t>
      </w:r>
    </w:p>
    <w:p w14:paraId="0E7B7071" w14:textId="12BC9327" w:rsidR="00CF2DF9" w:rsidRDefault="00987D99" w:rsidP="00CF2DF9">
      <w:pPr>
        <w:pStyle w:val="Standardodstavec"/>
        <w:tabs>
          <w:tab w:val="left" w:pos="6096"/>
        </w:tabs>
        <w:spacing w:before="0" w:after="240" w:line="240" w:lineRule="auto"/>
        <w:ind w:left="-142" w:firstLine="0"/>
        <w:rPr>
          <w:rFonts w:ascii="Times New Roman" w:hAnsi="Times New Roman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24A04763" wp14:editId="3ED1D3F1">
                <wp:simplePos x="0" y="0"/>
                <wp:positionH relativeFrom="column">
                  <wp:posOffset>4752975</wp:posOffset>
                </wp:positionH>
                <wp:positionV relativeFrom="paragraph">
                  <wp:posOffset>203199</wp:posOffset>
                </wp:positionV>
                <wp:extent cx="1609725" cy="0"/>
                <wp:effectExtent l="0" t="0" r="0" b="0"/>
                <wp:wrapNone/>
                <wp:docPr id="1223131081" name="Přímá spojnice se šipkou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9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EE812" id="Přímá spojnice se šipkou 21" o:spid="_x0000_s1026" type="#_x0000_t32" style="position:absolute;margin-left:374.25pt;margin-top:16pt;width:126.75pt;height:0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">
                <v:stroke dashstyle="das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33DF6141" wp14:editId="6D45F953">
                <wp:simplePos x="0" y="0"/>
                <wp:positionH relativeFrom="column">
                  <wp:posOffset>714375</wp:posOffset>
                </wp:positionH>
                <wp:positionV relativeFrom="paragraph">
                  <wp:posOffset>203199</wp:posOffset>
                </wp:positionV>
                <wp:extent cx="2914650" cy="0"/>
                <wp:effectExtent l="0" t="0" r="0" b="0"/>
                <wp:wrapNone/>
                <wp:docPr id="80062829" name="Přímá spojnice se šipkou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14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AE477" id="Přímá spojnice se šipkou 19" o:spid="_x0000_s1026" type="#_x0000_t32" style="position:absolute;margin-left:56.25pt;margin-top:16pt;width:229.5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">
                <v:stroke dashstyle="dash"/>
              </v:shape>
            </w:pict>
          </mc:Fallback>
        </mc:AlternateContent>
      </w:r>
      <w:r w:rsidR="00CF2DF9">
        <w:rPr>
          <w:rFonts w:ascii="Times New Roman" w:hAnsi="Times New Roman"/>
          <w:sz w:val="22"/>
          <w:szCs w:val="22"/>
        </w:rPr>
        <w:t>Poskytnuto z:</w:t>
      </w:r>
      <w:r w:rsidR="00CF2DF9">
        <w:rPr>
          <w:rFonts w:ascii="Times New Roman" w:hAnsi="Times New Roman"/>
          <w:sz w:val="22"/>
          <w:szCs w:val="22"/>
        </w:rPr>
        <w:tab/>
        <w:t>Číslo smlouvy: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0"/>
        <w:gridCol w:w="317"/>
        <w:gridCol w:w="1536"/>
        <w:gridCol w:w="787"/>
        <w:gridCol w:w="392"/>
        <w:gridCol w:w="1729"/>
        <w:gridCol w:w="99"/>
        <w:gridCol w:w="1980"/>
      </w:tblGrid>
      <w:tr w:rsidR="00CF2DF9" w14:paraId="0091B717" w14:textId="77777777" w:rsidTr="00413BCC">
        <w:trPr>
          <w:trHeight w:val="1078"/>
        </w:trPr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0954D95" w14:textId="77777777" w:rsidR="00CF2DF9" w:rsidRDefault="00CF2DF9" w:rsidP="008B6891">
            <w:pPr>
              <w:pStyle w:val="Standardodstavec"/>
              <w:tabs>
                <w:tab w:val="left" w:pos="7335"/>
              </w:tabs>
              <w:spacing w:before="60"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Název a adresa příjemce dotace:</w:t>
            </w:r>
          </w:p>
        </w:tc>
        <w:tc>
          <w:tcPr>
            <w:tcW w:w="4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CE1F3F" w14:textId="77777777" w:rsidR="00CF2DF9" w:rsidRDefault="00CF2DF9" w:rsidP="008B6891">
            <w:pPr>
              <w:pStyle w:val="Standardodstavec"/>
              <w:tabs>
                <w:tab w:val="left" w:pos="7335"/>
              </w:tabs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IČ:</w:t>
            </w:r>
          </w:p>
        </w:tc>
      </w:tr>
      <w:tr w:rsidR="00CF2DF9" w14:paraId="655C596E" w14:textId="77777777" w:rsidTr="00413BCC">
        <w:tc>
          <w:tcPr>
            <w:tcW w:w="90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29A2ED" w14:textId="77777777" w:rsidR="00CF2DF9" w:rsidRDefault="00CF2DF9" w:rsidP="008B6891">
            <w:pPr>
              <w:pStyle w:val="Standardodstavec"/>
              <w:spacing w:before="0" w:after="0" w:line="240" w:lineRule="auto"/>
              <w:ind w:firstLine="0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CF2DF9" w14:paraId="49434011" w14:textId="77777777" w:rsidTr="00413BCC"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2DFB597" w14:textId="77777777" w:rsidR="00CF2DF9" w:rsidRDefault="00CF2DF9" w:rsidP="008B6891">
            <w:pPr>
              <w:pStyle w:val="Standardodstavec"/>
              <w:ind w:firstLine="0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Plátce DPH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463985" w14:textId="5FAB3954" w:rsidR="00CF2DF9" w:rsidRDefault="00987D99" w:rsidP="008B6891">
            <w:pPr>
              <w:pStyle w:val="Standardodstavec"/>
              <w:spacing w:before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BA2CE9C" wp14:editId="3B91B3CB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63500</wp:posOffset>
                      </wp:positionV>
                      <wp:extent cx="161925" cy="152400"/>
                      <wp:effectExtent l="0" t="0" r="9525" b="0"/>
                      <wp:wrapNone/>
                      <wp:docPr id="138943477" name="Obdélník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7D116D" id="Obdélník 17" o:spid="_x0000_s1026" style="position:absolute;margin-left:21.1pt;margin-top:5pt;width:12.75pt;height:1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laHRDtwAAAAHAQAA&#10;DwAAAAAAAAAAAAAAAABhBAAAZHJzL2Rvd25yZXYueG1sUEsFBgAAAAAEAAQA8wAAAGoFAAAAAA==&#10;"/>
                  </w:pict>
                </mc:Fallback>
              </mc:AlternateContent>
            </w:r>
            <w:r w:rsidR="00CF2DF9">
              <w:rPr>
                <w:rFonts w:ascii="Times New Roman" w:hAnsi="Times New Roman"/>
                <w:sz w:val="22"/>
                <w:szCs w:val="22"/>
              </w:rPr>
              <w:t>ANO</w:t>
            </w: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199116" w14:textId="3B948B97" w:rsidR="00CF2DF9" w:rsidRDefault="00987D99" w:rsidP="008B6891">
            <w:pPr>
              <w:pStyle w:val="Standardodstavec"/>
              <w:spacing w:before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FDD01E6" wp14:editId="0252BFCB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62865</wp:posOffset>
                      </wp:positionV>
                      <wp:extent cx="161925" cy="152400"/>
                      <wp:effectExtent l="0" t="0" r="9525" b="0"/>
                      <wp:wrapNone/>
                      <wp:docPr id="1483107706" name="Obdélník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561101" id="Obdélník 15" o:spid="_x0000_s1026" style="position:absolute;margin-left:23.35pt;margin-top:4.95pt;width:12.75pt;height:1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Dd5jKz2wAAAAYBAAAP&#10;AAAAAAAAAAAAAAAAAGEEAABkcnMvZG93bnJldi54bWxQSwUGAAAAAAQABADzAAAAaQUAAAAA&#10;"/>
                  </w:pict>
                </mc:Fallback>
              </mc:AlternateContent>
            </w:r>
            <w:r w:rsidR="00CF2DF9">
              <w:rPr>
                <w:rFonts w:ascii="Times New Roman" w:hAnsi="Times New Roman"/>
                <w:sz w:val="22"/>
                <w:szCs w:val="22"/>
              </w:rPr>
              <w:t>NE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FDFD6E0" w14:textId="77777777" w:rsidR="00CF2DF9" w:rsidRDefault="00CF2DF9" w:rsidP="008B6891">
            <w:pPr>
              <w:pStyle w:val="Standardodstavec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F2DF9" w14:paraId="3F053763" w14:textId="77777777" w:rsidTr="00413BCC">
        <w:trPr>
          <w:trHeight w:val="646"/>
        </w:trPr>
        <w:tc>
          <w:tcPr>
            <w:tcW w:w="2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3FDAD35" w14:textId="77777777" w:rsidR="00CF2DF9" w:rsidRDefault="00CF2DF9" w:rsidP="008B6891">
            <w:pPr>
              <w:pStyle w:val="Standardodstavec"/>
              <w:spacing w:after="0"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Uplatněn nárok na odpočet DPH</w:t>
            </w:r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5EAACB6" w14:textId="115DEE90" w:rsidR="00CF2DF9" w:rsidRDefault="00987D99" w:rsidP="008B6891">
            <w:pPr>
              <w:pStyle w:val="Standardodstavec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C9EBC7A" wp14:editId="123B8B5B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137795</wp:posOffset>
                      </wp:positionV>
                      <wp:extent cx="161925" cy="152400"/>
                      <wp:effectExtent l="0" t="0" r="9525" b="0"/>
                      <wp:wrapNone/>
                      <wp:docPr id="1394469509" name="Obdélník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5E799F" id="Obdélník 13" o:spid="_x0000_s1026" style="position:absolute;margin-left:21.1pt;margin-top:10.85pt;width:12.75pt;height:1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jhE3hNwAAAAHAQAA&#10;DwAAAAAAAAAAAAAAAABhBAAAZHJzL2Rvd25yZXYueG1sUEsFBgAAAAAEAAQA8wAAAGoFAAAAAA==&#10;"/>
                  </w:pict>
                </mc:Fallback>
              </mc:AlternateContent>
            </w:r>
            <w:r w:rsidR="00CF2DF9">
              <w:rPr>
                <w:rFonts w:ascii="Times New Roman" w:hAnsi="Times New Roman"/>
                <w:sz w:val="22"/>
                <w:szCs w:val="22"/>
              </w:rPr>
              <w:t>ANO</w:t>
            </w:r>
          </w:p>
        </w:tc>
        <w:tc>
          <w:tcPr>
            <w:tcW w:w="2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F08F85" w14:textId="4CEF4FC4" w:rsidR="00CF2DF9" w:rsidRDefault="00987D99" w:rsidP="008B6891">
            <w:pPr>
              <w:pStyle w:val="Standardodstavec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20B1920D" wp14:editId="2D165609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139065</wp:posOffset>
                      </wp:positionV>
                      <wp:extent cx="161925" cy="152400"/>
                      <wp:effectExtent l="0" t="0" r="9525" b="0"/>
                      <wp:wrapNone/>
                      <wp:docPr id="1922843088" name="Obdélník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49FA39" id="Obdélník 11" o:spid="_x0000_s1026" style="position:absolute;margin-left:23.15pt;margin-top:10.95pt;width:12.75pt;height:1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"/>
                  </w:pict>
                </mc:Fallback>
              </mc:AlternateContent>
            </w:r>
            <w:r w:rsidR="00CF2DF9">
              <w:rPr>
                <w:rFonts w:ascii="Times New Roman" w:hAnsi="Times New Roman"/>
                <w:sz w:val="22"/>
                <w:szCs w:val="22"/>
              </w:rPr>
              <w:t>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EAD25" w14:textId="77777777" w:rsidR="00CF2DF9" w:rsidRDefault="00CF2DF9" w:rsidP="008B6891">
            <w:pPr>
              <w:pStyle w:val="Standardodstavec"/>
              <w:spacing w:after="0"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F2DF9" w14:paraId="6E578D76" w14:textId="77777777" w:rsidTr="00413BCC">
        <w:trPr>
          <w:trHeight w:val="70"/>
        </w:trPr>
        <w:tc>
          <w:tcPr>
            <w:tcW w:w="90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2AADBA" w14:textId="77777777" w:rsidR="00CF2DF9" w:rsidRDefault="00CF2DF9" w:rsidP="008B6891">
            <w:pPr>
              <w:pStyle w:val="Standardodstavec"/>
              <w:spacing w:before="0" w:after="0" w:line="240" w:lineRule="auto"/>
              <w:ind w:firstLine="0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CF2DF9" w14:paraId="7ADDB987" w14:textId="77777777" w:rsidTr="00413BCC">
        <w:trPr>
          <w:trHeight w:val="1070"/>
        </w:trPr>
        <w:tc>
          <w:tcPr>
            <w:tcW w:w="9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AE05A" w14:textId="77777777" w:rsidR="00CF2DF9" w:rsidRDefault="00CF2DF9" w:rsidP="008B6891">
            <w:pPr>
              <w:pStyle w:val="Standardodstavec"/>
              <w:spacing w:before="0"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Účel poskytnuté dotace:</w:t>
            </w:r>
          </w:p>
        </w:tc>
      </w:tr>
      <w:tr w:rsidR="00CF2DF9" w14:paraId="15E38F38" w14:textId="77777777" w:rsidTr="00413BCC">
        <w:tc>
          <w:tcPr>
            <w:tcW w:w="90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237245" w14:textId="77777777" w:rsidR="00CF2DF9" w:rsidRDefault="00CF2DF9" w:rsidP="008B6891">
            <w:pPr>
              <w:pStyle w:val="Standardodstavec"/>
              <w:spacing w:before="0" w:after="0"/>
              <w:ind w:firstLine="0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CF2DF9" w14:paraId="1975E08B" w14:textId="77777777" w:rsidTr="00413BCC"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5FA1C20" w14:textId="77777777" w:rsidR="00CF2DF9" w:rsidRDefault="00CF2DF9" w:rsidP="008B6891">
            <w:pPr>
              <w:pStyle w:val="Standardodstavec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Druh dotace: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15EE15" w14:textId="1105CD59" w:rsidR="00CF2DF9" w:rsidRDefault="00987D99" w:rsidP="008B6891">
            <w:pPr>
              <w:pStyle w:val="Standardodstavec"/>
              <w:spacing w:before="0"/>
              <w:ind w:right="470"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573CCEC5" wp14:editId="11F8CE0F">
                      <wp:simplePos x="0" y="0"/>
                      <wp:positionH relativeFrom="column">
                        <wp:posOffset>302895</wp:posOffset>
                      </wp:positionH>
                      <wp:positionV relativeFrom="paragraph">
                        <wp:posOffset>69215</wp:posOffset>
                      </wp:positionV>
                      <wp:extent cx="161925" cy="152400"/>
                      <wp:effectExtent l="0" t="0" r="9525" b="0"/>
                      <wp:wrapNone/>
                      <wp:docPr id="912233646" name="Obdélník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DB5A49" id="Obdélník 9" o:spid="_x0000_s1026" style="position:absolute;margin-left:23.85pt;margin-top:5.45pt;width:12.75pt;height:1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BtJfG92wAAAAcBAAAP&#10;AAAAAAAAAAAAAAAAAGEEAABkcnMvZG93bnJldi54bWxQSwUGAAAAAAQABADzAAAAaQUAAAAA&#10;"/>
                  </w:pict>
                </mc:Fallback>
              </mc:AlternateContent>
            </w:r>
            <w:r w:rsidR="00CF2DF9">
              <w:rPr>
                <w:rFonts w:ascii="Times New Roman" w:hAnsi="Times New Roman"/>
                <w:sz w:val="22"/>
                <w:szCs w:val="22"/>
              </w:rPr>
              <w:t xml:space="preserve">  investiční</w:t>
            </w:r>
          </w:p>
        </w:tc>
        <w:tc>
          <w:tcPr>
            <w:tcW w:w="4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5BA281" w14:textId="1054C01D" w:rsidR="00CF2DF9" w:rsidRDefault="00987D99" w:rsidP="008B6891">
            <w:pPr>
              <w:pStyle w:val="Standardodstavec"/>
              <w:spacing w:before="0"/>
              <w:ind w:right="147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2D5316F" wp14:editId="4ABB5911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69215</wp:posOffset>
                      </wp:positionV>
                      <wp:extent cx="161925" cy="152400"/>
                      <wp:effectExtent l="0" t="0" r="9525" b="0"/>
                      <wp:wrapNone/>
                      <wp:docPr id="1868756519" name="Obdélník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8B350C" id="Obdélník 7" o:spid="_x0000_s1026" style="position:absolute;margin-left:23.35pt;margin-top:5.45pt;width:12.75pt;height:1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EuBsltwAAAAHAQAA&#10;DwAAAAAAAAAAAAAAAABhBAAAZHJzL2Rvd25yZXYueG1sUEsFBgAAAAAEAAQA8wAAAGoFAAAAAA==&#10;"/>
                  </w:pict>
                </mc:Fallback>
              </mc:AlternateContent>
            </w:r>
            <w:r w:rsidR="00CF2DF9">
              <w:rPr>
                <w:rFonts w:ascii="Times New Roman" w:hAnsi="Times New Roman"/>
                <w:sz w:val="22"/>
                <w:szCs w:val="22"/>
              </w:rPr>
              <w:t>neinvestiční</w:t>
            </w:r>
          </w:p>
        </w:tc>
      </w:tr>
      <w:tr w:rsidR="00CF2DF9" w14:paraId="16CC90CF" w14:textId="77777777" w:rsidTr="00413BCC">
        <w:trPr>
          <w:trHeight w:val="111"/>
        </w:trPr>
        <w:tc>
          <w:tcPr>
            <w:tcW w:w="90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33F861" w14:textId="77777777" w:rsidR="00CF2DF9" w:rsidRDefault="00CF2DF9" w:rsidP="008B6891">
            <w:pPr>
              <w:pStyle w:val="Standardodstavec"/>
              <w:spacing w:before="0" w:after="0" w:line="240" w:lineRule="auto"/>
              <w:ind w:firstLine="0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CF2DF9" w14:paraId="56EEE7DE" w14:textId="77777777" w:rsidTr="00413BCC">
        <w:trPr>
          <w:trHeight w:val="357"/>
        </w:trPr>
        <w:tc>
          <w:tcPr>
            <w:tcW w:w="9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1A6F" w14:textId="77777777" w:rsidR="00CF2DF9" w:rsidRDefault="00CF2DF9" w:rsidP="008B6891">
            <w:pPr>
              <w:pStyle w:val="Standardodstavec"/>
              <w:spacing w:before="0" w:after="0"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Smlouva byla schválena na zasedání Zastupitelstva města Frýdku-Místku dne:</w:t>
            </w:r>
          </w:p>
        </w:tc>
      </w:tr>
      <w:tr w:rsidR="00CF2DF9" w14:paraId="517DCF09" w14:textId="77777777" w:rsidTr="00413BCC">
        <w:trPr>
          <w:trHeight w:val="70"/>
        </w:trPr>
        <w:tc>
          <w:tcPr>
            <w:tcW w:w="90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421DCB" w14:textId="77777777" w:rsidR="00CF2DF9" w:rsidRDefault="00CF2DF9" w:rsidP="008B6891">
            <w:pPr>
              <w:pStyle w:val="Standardodstavec"/>
              <w:spacing w:before="0" w:after="0" w:line="240" w:lineRule="auto"/>
              <w:ind w:firstLine="0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CF2DF9" w14:paraId="58B0F9FD" w14:textId="77777777" w:rsidTr="00413BCC">
        <w:trPr>
          <w:trHeight w:val="694"/>
        </w:trPr>
        <w:tc>
          <w:tcPr>
            <w:tcW w:w="9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6163" w14:textId="77777777" w:rsidR="00CF2DF9" w:rsidRDefault="00CF2DF9" w:rsidP="008B6891">
            <w:pPr>
              <w:pStyle w:val="Standardodstavec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Místo uložení originálů všech účetních dokladů:</w:t>
            </w:r>
          </w:p>
        </w:tc>
      </w:tr>
      <w:tr w:rsidR="00CF2DF9" w14:paraId="1BAD5D60" w14:textId="77777777" w:rsidTr="00413BCC">
        <w:tc>
          <w:tcPr>
            <w:tcW w:w="90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7355C0" w14:textId="77777777" w:rsidR="00CF2DF9" w:rsidRDefault="00CF2DF9" w:rsidP="008B6891">
            <w:pPr>
              <w:pStyle w:val="Standardodstavec"/>
              <w:spacing w:before="0" w:after="0" w:line="240" w:lineRule="auto"/>
              <w:ind w:firstLine="0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CF2DF9" w14:paraId="394E0ED9" w14:textId="77777777" w:rsidTr="00413BCC">
        <w:trPr>
          <w:trHeight w:val="623"/>
        </w:trPr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E3EF4F" w14:textId="77777777" w:rsidR="00CF2DF9" w:rsidRDefault="00CF2DF9" w:rsidP="008B6891">
            <w:pPr>
              <w:pStyle w:val="Standardodstavec"/>
              <w:ind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Výše poskytnuté dotace: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6095D3" w14:textId="1719DA4C" w:rsidR="00CF2DF9" w:rsidRDefault="00987D99" w:rsidP="008B6891">
            <w:pPr>
              <w:pStyle w:val="Standardodstavec"/>
              <w:spacing w:before="0" w:after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7968" behindDoc="0" locked="0" layoutInCell="1" allowOverlap="1" wp14:anchorId="57D64F4E" wp14:editId="2087DC44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288924</wp:posOffset>
                      </wp:positionV>
                      <wp:extent cx="1162050" cy="0"/>
                      <wp:effectExtent l="0" t="0" r="0" b="0"/>
                      <wp:wrapNone/>
                      <wp:docPr id="1398628863" name="Přímá spojnice se šipkou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62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DCB40" id="Přímá spojnice se šipkou 5" o:spid="_x0000_s1026" type="#_x0000_t32" style="position:absolute;margin-left:3.85pt;margin-top:22.75pt;width:91.5pt;height:0;z-index:251667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">
                      <v:stroke dashstyle="dash"/>
                    </v:shape>
                  </w:pict>
                </mc:Fallback>
              </mc:AlternateContent>
            </w:r>
            <w:r w:rsidR="00CF2DF9">
              <w:rPr>
                <w:rFonts w:ascii="Times New Roman" w:hAnsi="Times New Roman"/>
                <w:sz w:val="22"/>
                <w:szCs w:val="22"/>
              </w:rPr>
              <w:t>Kč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60773F" w14:textId="77777777" w:rsidR="00CF2DF9" w:rsidRDefault="00CF2DF9" w:rsidP="008B6891">
            <w:pPr>
              <w:pStyle w:val="Standardodstavec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2CBA38C" w14:textId="77777777" w:rsidR="00CF2DF9" w:rsidRDefault="00CF2DF9" w:rsidP="008B6891">
            <w:pPr>
              <w:rPr>
                <w:sz w:val="22"/>
                <w:szCs w:val="22"/>
              </w:rPr>
            </w:pPr>
          </w:p>
        </w:tc>
      </w:tr>
      <w:tr w:rsidR="00CF2DF9" w14:paraId="0617B018" w14:textId="77777777" w:rsidTr="00413BCC">
        <w:trPr>
          <w:trHeight w:val="560"/>
        </w:trPr>
        <w:tc>
          <w:tcPr>
            <w:tcW w:w="25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29C5E46" w14:textId="77777777" w:rsidR="00CF2DF9" w:rsidRDefault="00CF2DF9" w:rsidP="008B6891">
            <w:pPr>
              <w:pStyle w:val="Standardodstavec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Výše čerpání dotace:</w:t>
            </w:r>
          </w:p>
        </w:tc>
        <w:tc>
          <w:tcPr>
            <w:tcW w:w="232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3D942D3" w14:textId="371E798A" w:rsidR="00CF2DF9" w:rsidRDefault="00987D99" w:rsidP="008B6891">
            <w:pPr>
              <w:pStyle w:val="Standardodstavec"/>
              <w:spacing w:before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8992" behindDoc="0" locked="0" layoutInCell="1" allowOverlap="1" wp14:anchorId="53AD5753" wp14:editId="1C4FA94C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230504</wp:posOffset>
                      </wp:positionV>
                      <wp:extent cx="1162050" cy="0"/>
                      <wp:effectExtent l="0" t="0" r="0" b="0"/>
                      <wp:wrapNone/>
                      <wp:docPr id="82502087" name="Přímá spojnice se šipkou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62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8A116A" id="Přímá spojnice se šipkou 3" o:spid="_x0000_s1026" type="#_x0000_t32" style="position:absolute;margin-left:3.85pt;margin-top:18.15pt;width:91.5pt;height:0;z-index:251668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">
                      <v:stroke dashstyle="dash"/>
                    </v:shape>
                  </w:pict>
                </mc:Fallback>
              </mc:AlternateContent>
            </w:r>
            <w:r w:rsidR="00CF2DF9">
              <w:rPr>
                <w:rFonts w:ascii="Times New Roman" w:hAnsi="Times New Roman"/>
                <w:sz w:val="22"/>
                <w:szCs w:val="22"/>
              </w:rPr>
              <w:t>Kč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E5769E" w14:textId="77777777" w:rsidR="00CF2DF9" w:rsidRDefault="00CF2DF9" w:rsidP="008B6891">
            <w:pPr>
              <w:pStyle w:val="Standardodstavec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044D55" w14:textId="77777777" w:rsidR="00CF2DF9" w:rsidRDefault="00CF2DF9" w:rsidP="008B6891">
            <w:pPr>
              <w:pStyle w:val="Standardodstavec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F2DF9" w14:paraId="65BD4FFE" w14:textId="77777777" w:rsidTr="00413BCC">
        <w:trPr>
          <w:trHeight w:val="569"/>
        </w:trPr>
        <w:tc>
          <w:tcPr>
            <w:tcW w:w="2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5CB2B42" w14:textId="77777777" w:rsidR="00CF2DF9" w:rsidRDefault="00CF2DF9" w:rsidP="008B6891">
            <w:pPr>
              <w:pStyle w:val="Standardodstavec"/>
              <w:ind w:firstLine="0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Výše vratky z dotace:</w:t>
            </w:r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477910" w14:textId="6A5AE989" w:rsidR="00CF2DF9" w:rsidRDefault="00987D99" w:rsidP="008B6891">
            <w:pPr>
              <w:pStyle w:val="Standardodstavec"/>
              <w:spacing w:before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0016" behindDoc="0" locked="0" layoutInCell="1" allowOverlap="1" wp14:anchorId="3BFBEBE3" wp14:editId="2F7D05F9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230504</wp:posOffset>
                      </wp:positionV>
                      <wp:extent cx="1162050" cy="0"/>
                      <wp:effectExtent l="0" t="0" r="0" b="0"/>
                      <wp:wrapNone/>
                      <wp:docPr id="458921308" name="Přímá spojnice se šipkou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62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6B2D3D" id="Přímá spojnice se šipkou 1" o:spid="_x0000_s1026" type="#_x0000_t32" style="position:absolute;margin-left:3.85pt;margin-top:18.15pt;width:91.5pt;height:0;z-index:25167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">
                      <v:stroke dashstyle="dash"/>
                    </v:shape>
                  </w:pict>
                </mc:Fallback>
              </mc:AlternateContent>
            </w:r>
            <w:r w:rsidR="00CF2DF9">
              <w:rPr>
                <w:rFonts w:ascii="Times New Roman" w:hAnsi="Times New Roman"/>
                <w:sz w:val="22"/>
                <w:szCs w:val="22"/>
              </w:rPr>
              <w:t>Kč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FC3ED7" w14:textId="77777777" w:rsidR="00CF2DF9" w:rsidRDefault="00CF2DF9" w:rsidP="008B6891">
            <w:pPr>
              <w:pStyle w:val="Standardodstavec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03AAD3" w14:textId="77777777" w:rsidR="00CF2DF9" w:rsidRDefault="00CF2DF9" w:rsidP="008B6891">
            <w:pPr>
              <w:pStyle w:val="Standardodstavec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F2DF9" w14:paraId="2689366D" w14:textId="77777777" w:rsidTr="00413BCC">
        <w:tc>
          <w:tcPr>
            <w:tcW w:w="90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B2C055" w14:textId="77777777" w:rsidR="00CF2DF9" w:rsidRDefault="00CF2DF9" w:rsidP="008B6891">
            <w:pPr>
              <w:pStyle w:val="Standardodstavec"/>
              <w:spacing w:before="0" w:after="0" w:line="240" w:lineRule="auto"/>
              <w:ind w:firstLine="0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CF2DF9" w14:paraId="1F6B3478" w14:textId="77777777" w:rsidTr="00413BCC">
        <w:trPr>
          <w:trHeight w:val="540"/>
        </w:trPr>
        <w:tc>
          <w:tcPr>
            <w:tcW w:w="906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F9BA40" w14:textId="77777777" w:rsidR="00CF2DF9" w:rsidRDefault="00CF2DF9" w:rsidP="008B6891">
            <w:pPr>
              <w:pStyle w:val="Standardodstavec"/>
              <w:spacing w:before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Jméno a příjmení, telefon, e-mail osoby, která zpracovala vyúčtování:</w:t>
            </w:r>
          </w:p>
        </w:tc>
      </w:tr>
      <w:tr w:rsidR="00CF2DF9" w14:paraId="07A28C9B" w14:textId="77777777" w:rsidTr="00413BCC"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C8A5F3" w14:textId="77777777" w:rsidR="00CF2DF9" w:rsidRDefault="00CF2DF9" w:rsidP="008B6891">
            <w:pPr>
              <w:pStyle w:val="Standardodstavec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Datum:</w:t>
            </w:r>
          </w:p>
        </w:tc>
        <w:tc>
          <w:tcPr>
            <w:tcW w:w="49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34A9F" w14:textId="77777777" w:rsidR="00CF2DF9" w:rsidRDefault="00CF2DF9" w:rsidP="008B6891">
            <w:pPr>
              <w:pStyle w:val="Standardodstavec"/>
              <w:ind w:firstLine="0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Razítko a podpis:</w:t>
            </w:r>
          </w:p>
        </w:tc>
      </w:tr>
      <w:tr w:rsidR="00CF2DF9" w14:paraId="43617329" w14:textId="77777777" w:rsidTr="00413BCC">
        <w:tc>
          <w:tcPr>
            <w:tcW w:w="90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F8DDCB" w14:textId="77777777" w:rsidR="00CF2DF9" w:rsidRDefault="00CF2DF9" w:rsidP="008B6891">
            <w:pPr>
              <w:pStyle w:val="Standardodstavec"/>
              <w:spacing w:before="0" w:after="0"/>
              <w:ind w:firstLine="0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CF2DF9" w14:paraId="3874029D" w14:textId="77777777" w:rsidTr="00413BCC">
        <w:trPr>
          <w:trHeight w:val="365"/>
        </w:trPr>
        <w:tc>
          <w:tcPr>
            <w:tcW w:w="906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8BD181" w14:textId="77777777" w:rsidR="00CF2DF9" w:rsidRDefault="00CF2DF9" w:rsidP="008B6891">
            <w:pPr>
              <w:pStyle w:val="Standardodstavec"/>
              <w:spacing w:before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Finanční vypořádání dotace převzal pověřený zaměstnanec OŠKMaT</w:t>
            </w:r>
          </w:p>
          <w:p w14:paraId="6AF0F1AA" w14:textId="77777777" w:rsidR="00CF2DF9" w:rsidRDefault="00CF2DF9" w:rsidP="008B6891">
            <w:pPr>
              <w:pStyle w:val="Standardodstavec"/>
              <w:spacing w:before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(jméno a příjmení): </w:t>
            </w:r>
          </w:p>
        </w:tc>
      </w:tr>
      <w:tr w:rsidR="00CF2DF9" w14:paraId="55AA843C" w14:textId="77777777" w:rsidTr="00413BCC">
        <w:trPr>
          <w:trHeight w:val="423"/>
        </w:trPr>
        <w:tc>
          <w:tcPr>
            <w:tcW w:w="9060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95249D" w14:textId="77777777" w:rsidR="00CF2DF9" w:rsidRDefault="00CF2DF9" w:rsidP="008B6891">
            <w:pPr>
              <w:pStyle w:val="Standardodstavec"/>
              <w:spacing w:before="0" w:after="0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F2DF9" w14:paraId="00505039" w14:textId="77777777" w:rsidTr="00413BCC">
        <w:tc>
          <w:tcPr>
            <w:tcW w:w="222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99FCC8A" w14:textId="77777777" w:rsidR="00CF2DF9" w:rsidRDefault="00CF2DF9" w:rsidP="008B6891">
            <w:pPr>
              <w:pStyle w:val="Standardodstavec"/>
              <w:spacing w:before="0" w:after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2767C55" w14:textId="77777777" w:rsidR="00CF2DF9" w:rsidRDefault="00CF2DF9" w:rsidP="008B6891">
            <w:pPr>
              <w:pStyle w:val="Standardodstavec"/>
              <w:spacing w:before="0" w:after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68CBD8B" w14:textId="77777777" w:rsidR="00CF2DF9" w:rsidRDefault="00CF2DF9" w:rsidP="008B6891">
            <w:pPr>
              <w:pStyle w:val="Standardodstavec"/>
              <w:spacing w:before="0" w:after="0"/>
              <w:ind w:right="1045"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F2DF9" w14:paraId="668A6B67" w14:textId="77777777" w:rsidTr="00413BCC">
        <w:trPr>
          <w:trHeight w:val="794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4223C34" w14:textId="77777777" w:rsidR="00CF2DF9" w:rsidRDefault="00CF2DF9" w:rsidP="008B6891">
            <w:pPr>
              <w:pStyle w:val="Standardodstavec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Datum:</w:t>
            </w:r>
          </w:p>
        </w:tc>
        <w:tc>
          <w:tcPr>
            <w:tcW w:w="68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C51C9" w14:textId="77777777" w:rsidR="00CF2DF9" w:rsidRDefault="00CF2DF9" w:rsidP="008B6891">
            <w:pPr>
              <w:pStyle w:val="Standardodstavec"/>
              <w:ind w:left="1209" w:firstLine="85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Razítko a podpis:</w:t>
            </w:r>
          </w:p>
        </w:tc>
      </w:tr>
      <w:tr w:rsidR="00CF2DF9" w14:paraId="31308E85" w14:textId="77777777" w:rsidTr="00413BCC">
        <w:tc>
          <w:tcPr>
            <w:tcW w:w="90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473106" w14:textId="77777777" w:rsidR="00CF2DF9" w:rsidRDefault="00CF2DF9" w:rsidP="008B6891">
            <w:pPr>
              <w:pStyle w:val="Standardodstavec"/>
              <w:spacing w:before="0" w:after="0"/>
              <w:ind w:firstLine="0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CF2DF9" w14:paraId="736128C0" w14:textId="77777777" w:rsidTr="00413BCC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847E7" w14:textId="77777777" w:rsidR="00CF2DF9" w:rsidRDefault="00CF2DF9" w:rsidP="008B6891">
            <w:pPr>
              <w:pStyle w:val="Standardodstavec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Datum: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B3C9D" w14:textId="77777777" w:rsidR="00CF2DF9" w:rsidRDefault="00CF2DF9" w:rsidP="008B6891">
            <w:pPr>
              <w:pStyle w:val="Standardodstavec"/>
              <w:ind w:firstLine="205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Podpis příkazce operace:</w:t>
            </w:r>
          </w:p>
        </w:tc>
      </w:tr>
    </w:tbl>
    <w:bookmarkStart w:id="0" w:name="_MON_1843210575"/>
    <w:bookmarkEnd w:id="0"/>
    <w:p w14:paraId="055A644C" w14:textId="3D0029E9" w:rsidR="00350A26" w:rsidRPr="00CF2DF9" w:rsidRDefault="003F03AD" w:rsidP="000975FD">
      <w:pPr>
        <w:jc w:val="right"/>
        <w:rPr>
          <w:b/>
          <w:sz w:val="20"/>
        </w:rPr>
      </w:pPr>
      <w:r>
        <w:rPr>
          <w:rFonts w:eastAsia="Calibri"/>
          <w:sz w:val="22"/>
          <w:szCs w:val="22"/>
          <w:lang w:eastAsia="en-US"/>
        </w:rPr>
        <w:object w:dxaOrig="10352" w:dyaOrig="14998" w14:anchorId="22FDFD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77pt;height:687.75pt" o:ole="">
            <v:imagedata r:id="rId9" o:title=""/>
          </v:shape>
          <o:OLEObject Type="Embed" ProgID="Excel.Sheet.12" ShapeID="_x0000_i1034" DrawAspect="Content" ObjectID="_1843275245" r:id="rId10"/>
        </w:object>
      </w:r>
    </w:p>
    <w:sectPr w:rsidR="00350A26" w:rsidRPr="00CF2DF9" w:rsidSect="00CF2DF9">
      <w:head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BDDFF" w14:textId="77777777" w:rsidR="00C6022F" w:rsidRDefault="00C6022F" w:rsidP="007E0248">
      <w:r>
        <w:separator/>
      </w:r>
    </w:p>
  </w:endnote>
  <w:endnote w:type="continuationSeparator" w:id="0">
    <w:p w14:paraId="4301F5E3" w14:textId="77777777" w:rsidR="00C6022F" w:rsidRDefault="00C6022F" w:rsidP="007E0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2"/>
    <w:family w:val="auto"/>
    <w:pitch w:val="default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selm Sans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C348D" w14:textId="77777777" w:rsidR="00C6022F" w:rsidRDefault="00C6022F" w:rsidP="007E0248">
      <w:r>
        <w:separator/>
      </w:r>
    </w:p>
  </w:footnote>
  <w:footnote w:type="continuationSeparator" w:id="0">
    <w:p w14:paraId="210A4D77" w14:textId="77777777" w:rsidR="00C6022F" w:rsidRDefault="00C6022F" w:rsidP="007E0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68D6" w14:textId="0D16005D" w:rsidR="00CF2DF9" w:rsidRPr="00CF2DF9" w:rsidRDefault="00CF2DF9" w:rsidP="00CF2DF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4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 w:val="0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00000003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86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36672BE"/>
    <w:multiLevelType w:val="hybridMultilevel"/>
    <w:tmpl w:val="02BC3B84"/>
    <w:lvl w:ilvl="0" w:tplc="4286918A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B18E3"/>
    <w:multiLevelType w:val="hybridMultilevel"/>
    <w:tmpl w:val="D3E4899E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71FA4"/>
    <w:multiLevelType w:val="hybridMultilevel"/>
    <w:tmpl w:val="835E4F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679B7"/>
    <w:multiLevelType w:val="hybridMultilevel"/>
    <w:tmpl w:val="CDE456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66C2D"/>
    <w:multiLevelType w:val="hybridMultilevel"/>
    <w:tmpl w:val="B2BC5C82"/>
    <w:lvl w:ilvl="0" w:tplc="8CA2BB6C">
      <w:start w:val="3"/>
      <w:numFmt w:val="bullet"/>
      <w:lvlText w:val="-"/>
      <w:lvlJc w:val="left"/>
      <w:pPr>
        <w:ind w:left="3195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2D32DD"/>
    <w:multiLevelType w:val="hybridMultilevel"/>
    <w:tmpl w:val="FFFFFFFF"/>
    <w:lvl w:ilvl="0" w:tplc="8438F34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68E1750"/>
    <w:multiLevelType w:val="hybridMultilevel"/>
    <w:tmpl w:val="3058094C"/>
    <w:lvl w:ilvl="0" w:tplc="0405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34443B"/>
    <w:multiLevelType w:val="hybridMultilevel"/>
    <w:tmpl w:val="25F461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126DF0"/>
    <w:multiLevelType w:val="hybridMultilevel"/>
    <w:tmpl w:val="C5C820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353188"/>
    <w:multiLevelType w:val="hybridMultilevel"/>
    <w:tmpl w:val="EE003B8E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50E4BB5"/>
    <w:multiLevelType w:val="hybridMultilevel"/>
    <w:tmpl w:val="82BCFD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EB5D1D"/>
    <w:multiLevelType w:val="hybridMultilevel"/>
    <w:tmpl w:val="BFBAB42C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10174A"/>
    <w:multiLevelType w:val="hybridMultilevel"/>
    <w:tmpl w:val="D3E4899E"/>
    <w:lvl w:ilvl="0" w:tplc="04050017">
      <w:start w:val="1"/>
      <w:numFmt w:val="lowerLetter"/>
      <w:lvlText w:val="%1)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5817595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88977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4776645">
    <w:abstractNumId w:val="9"/>
  </w:num>
  <w:num w:numId="4" w16cid:durableId="1521314016">
    <w:abstractNumId w:val="13"/>
  </w:num>
  <w:num w:numId="5" w16cid:durableId="645553691">
    <w:abstractNumId w:val="14"/>
  </w:num>
  <w:num w:numId="6" w16cid:durableId="204375080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6876634">
    <w:abstractNumId w:val="7"/>
  </w:num>
  <w:num w:numId="8" w16cid:durableId="196438699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013768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18035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64008431">
    <w:abstractNumId w:val="10"/>
  </w:num>
  <w:num w:numId="12" w16cid:durableId="35324983">
    <w:abstractNumId w:val="12"/>
  </w:num>
  <w:num w:numId="13" w16cid:durableId="1420053508">
    <w:abstractNumId w:val="5"/>
  </w:num>
  <w:num w:numId="14" w16cid:durableId="187931647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88021170">
    <w:abstractNumId w:val="1"/>
  </w:num>
  <w:num w:numId="16" w16cid:durableId="728500423">
    <w:abstractNumId w:val="2"/>
  </w:num>
  <w:num w:numId="17" w16cid:durableId="2009668108">
    <w:abstractNumId w:val="11"/>
  </w:num>
  <w:num w:numId="18" w16cid:durableId="2046057043">
    <w:abstractNumId w:val="12"/>
  </w:num>
  <w:num w:numId="19" w16cid:durableId="1833060261">
    <w:abstractNumId w:val="3"/>
  </w:num>
  <w:num w:numId="20" w16cid:durableId="1357926010">
    <w:abstractNumId w:val="1"/>
  </w:num>
  <w:num w:numId="21" w16cid:durableId="1864203562">
    <w:abstractNumId w:val="6"/>
  </w:num>
  <w:num w:numId="22" w16cid:durableId="207940389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73314088">
    <w:abstractNumId w:val="11"/>
  </w:num>
  <w:num w:numId="24" w16cid:durableId="212423082">
    <w:abstractNumId w:val="2"/>
  </w:num>
  <w:num w:numId="25" w16cid:durableId="977147552">
    <w:abstractNumId w:val="5"/>
  </w:num>
  <w:num w:numId="26" w16cid:durableId="490021560">
    <w:abstractNumId w:val="4"/>
  </w:num>
  <w:num w:numId="27" w16cid:durableId="7137737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673"/>
    <w:rsid w:val="0000004B"/>
    <w:rsid w:val="00000BB9"/>
    <w:rsid w:val="00001A38"/>
    <w:rsid w:val="00002134"/>
    <w:rsid w:val="00010EA2"/>
    <w:rsid w:val="000123BE"/>
    <w:rsid w:val="00016F33"/>
    <w:rsid w:val="000202DD"/>
    <w:rsid w:val="00021031"/>
    <w:rsid w:val="00022B43"/>
    <w:rsid w:val="000303B2"/>
    <w:rsid w:val="000309F1"/>
    <w:rsid w:val="00033EB6"/>
    <w:rsid w:val="000358B8"/>
    <w:rsid w:val="000406F1"/>
    <w:rsid w:val="00045954"/>
    <w:rsid w:val="000514F2"/>
    <w:rsid w:val="000518FC"/>
    <w:rsid w:val="000625E5"/>
    <w:rsid w:val="000632AD"/>
    <w:rsid w:val="00065C04"/>
    <w:rsid w:val="00070353"/>
    <w:rsid w:val="000703F1"/>
    <w:rsid w:val="00074C98"/>
    <w:rsid w:val="00077BF8"/>
    <w:rsid w:val="0008138F"/>
    <w:rsid w:val="000815CB"/>
    <w:rsid w:val="000821F0"/>
    <w:rsid w:val="000865E2"/>
    <w:rsid w:val="00090965"/>
    <w:rsid w:val="00092446"/>
    <w:rsid w:val="000975FD"/>
    <w:rsid w:val="000A065A"/>
    <w:rsid w:val="000A1F4D"/>
    <w:rsid w:val="000A255B"/>
    <w:rsid w:val="000A4529"/>
    <w:rsid w:val="000A7D15"/>
    <w:rsid w:val="000B1460"/>
    <w:rsid w:val="000B6A64"/>
    <w:rsid w:val="000C127A"/>
    <w:rsid w:val="000C129B"/>
    <w:rsid w:val="000C2EA6"/>
    <w:rsid w:val="000C3B2A"/>
    <w:rsid w:val="000D1EB5"/>
    <w:rsid w:val="000E2FE3"/>
    <w:rsid w:val="000E47D1"/>
    <w:rsid w:val="000E4ED6"/>
    <w:rsid w:val="000E5EAF"/>
    <w:rsid w:val="001009D7"/>
    <w:rsid w:val="0010117B"/>
    <w:rsid w:val="00105F21"/>
    <w:rsid w:val="0011028B"/>
    <w:rsid w:val="00112AD6"/>
    <w:rsid w:val="0011476A"/>
    <w:rsid w:val="00120EF0"/>
    <w:rsid w:val="001219B3"/>
    <w:rsid w:val="0013063C"/>
    <w:rsid w:val="00133EC8"/>
    <w:rsid w:val="00145C8F"/>
    <w:rsid w:val="00150287"/>
    <w:rsid w:val="00153979"/>
    <w:rsid w:val="00153DF9"/>
    <w:rsid w:val="0015439B"/>
    <w:rsid w:val="001601DC"/>
    <w:rsid w:val="00165AF0"/>
    <w:rsid w:val="00166B80"/>
    <w:rsid w:val="00170F6D"/>
    <w:rsid w:val="0017143B"/>
    <w:rsid w:val="001733DD"/>
    <w:rsid w:val="00174E37"/>
    <w:rsid w:val="001763C2"/>
    <w:rsid w:val="00182CBA"/>
    <w:rsid w:val="00187E3D"/>
    <w:rsid w:val="0019625B"/>
    <w:rsid w:val="00197F91"/>
    <w:rsid w:val="001A0F92"/>
    <w:rsid w:val="001A1EB9"/>
    <w:rsid w:val="001A362D"/>
    <w:rsid w:val="001A55B6"/>
    <w:rsid w:val="001B1681"/>
    <w:rsid w:val="001B4C84"/>
    <w:rsid w:val="001C3B75"/>
    <w:rsid w:val="001C3BD5"/>
    <w:rsid w:val="001C5013"/>
    <w:rsid w:val="001C588F"/>
    <w:rsid w:val="001D2454"/>
    <w:rsid w:val="001D3CFD"/>
    <w:rsid w:val="001D7B89"/>
    <w:rsid w:val="001E158E"/>
    <w:rsid w:val="001E63A0"/>
    <w:rsid w:val="001F56DF"/>
    <w:rsid w:val="00201166"/>
    <w:rsid w:val="00207D49"/>
    <w:rsid w:val="0021127C"/>
    <w:rsid w:val="002113FE"/>
    <w:rsid w:val="002151AC"/>
    <w:rsid w:val="002213AA"/>
    <w:rsid w:val="00222074"/>
    <w:rsid w:val="002327FE"/>
    <w:rsid w:val="0023627B"/>
    <w:rsid w:val="00252D64"/>
    <w:rsid w:val="00253102"/>
    <w:rsid w:val="002653F0"/>
    <w:rsid w:val="00267EFB"/>
    <w:rsid w:val="00270F05"/>
    <w:rsid w:val="00273673"/>
    <w:rsid w:val="0027543E"/>
    <w:rsid w:val="00275637"/>
    <w:rsid w:val="00281B63"/>
    <w:rsid w:val="00281D7C"/>
    <w:rsid w:val="00283D7E"/>
    <w:rsid w:val="002841AA"/>
    <w:rsid w:val="00286A2D"/>
    <w:rsid w:val="00291286"/>
    <w:rsid w:val="002938D0"/>
    <w:rsid w:val="0029565E"/>
    <w:rsid w:val="002A2A1F"/>
    <w:rsid w:val="002A536A"/>
    <w:rsid w:val="002A7285"/>
    <w:rsid w:val="002B04E2"/>
    <w:rsid w:val="002B1AD4"/>
    <w:rsid w:val="002B1DFF"/>
    <w:rsid w:val="002B2A2E"/>
    <w:rsid w:val="002B2C75"/>
    <w:rsid w:val="002C29A5"/>
    <w:rsid w:val="002D0A0C"/>
    <w:rsid w:val="002D4EAE"/>
    <w:rsid w:val="002D6FFA"/>
    <w:rsid w:val="002E0951"/>
    <w:rsid w:val="002E1A30"/>
    <w:rsid w:val="002E3EA7"/>
    <w:rsid w:val="002F1666"/>
    <w:rsid w:val="002F1945"/>
    <w:rsid w:val="002F2F28"/>
    <w:rsid w:val="002F3E35"/>
    <w:rsid w:val="002F54CF"/>
    <w:rsid w:val="0030042F"/>
    <w:rsid w:val="00304384"/>
    <w:rsid w:val="00332AE8"/>
    <w:rsid w:val="0033465F"/>
    <w:rsid w:val="00334E7D"/>
    <w:rsid w:val="00336647"/>
    <w:rsid w:val="00343BB6"/>
    <w:rsid w:val="003474BA"/>
    <w:rsid w:val="00350A26"/>
    <w:rsid w:val="00350F1F"/>
    <w:rsid w:val="00366510"/>
    <w:rsid w:val="00370187"/>
    <w:rsid w:val="0037045F"/>
    <w:rsid w:val="00370B2A"/>
    <w:rsid w:val="003747A5"/>
    <w:rsid w:val="00375AA5"/>
    <w:rsid w:val="00377269"/>
    <w:rsid w:val="00382568"/>
    <w:rsid w:val="0038354C"/>
    <w:rsid w:val="00391FB8"/>
    <w:rsid w:val="0039267F"/>
    <w:rsid w:val="00392CB2"/>
    <w:rsid w:val="00392D33"/>
    <w:rsid w:val="00396F86"/>
    <w:rsid w:val="003A1315"/>
    <w:rsid w:val="003A4A1B"/>
    <w:rsid w:val="003A5E51"/>
    <w:rsid w:val="003A71D4"/>
    <w:rsid w:val="003B0353"/>
    <w:rsid w:val="003B0B34"/>
    <w:rsid w:val="003B180C"/>
    <w:rsid w:val="003B5974"/>
    <w:rsid w:val="003C418F"/>
    <w:rsid w:val="003C766F"/>
    <w:rsid w:val="003D373D"/>
    <w:rsid w:val="003E100C"/>
    <w:rsid w:val="003E53E3"/>
    <w:rsid w:val="003E5B00"/>
    <w:rsid w:val="003E6705"/>
    <w:rsid w:val="003E6727"/>
    <w:rsid w:val="003E7CE7"/>
    <w:rsid w:val="003F03AD"/>
    <w:rsid w:val="003F49BB"/>
    <w:rsid w:val="003F721E"/>
    <w:rsid w:val="003F76B5"/>
    <w:rsid w:val="003F77B3"/>
    <w:rsid w:val="004014FA"/>
    <w:rsid w:val="00406B95"/>
    <w:rsid w:val="00412942"/>
    <w:rsid w:val="00412CE1"/>
    <w:rsid w:val="00413604"/>
    <w:rsid w:val="00413BCC"/>
    <w:rsid w:val="00417C57"/>
    <w:rsid w:val="0042008E"/>
    <w:rsid w:val="00420C57"/>
    <w:rsid w:val="00421B3F"/>
    <w:rsid w:val="00421E78"/>
    <w:rsid w:val="00423F71"/>
    <w:rsid w:val="00430E98"/>
    <w:rsid w:val="004328C8"/>
    <w:rsid w:val="004360C8"/>
    <w:rsid w:val="00441335"/>
    <w:rsid w:val="004449E0"/>
    <w:rsid w:val="00445F57"/>
    <w:rsid w:val="0044641B"/>
    <w:rsid w:val="00447486"/>
    <w:rsid w:val="0044760C"/>
    <w:rsid w:val="00451386"/>
    <w:rsid w:val="00456FB9"/>
    <w:rsid w:val="0046012E"/>
    <w:rsid w:val="0046059A"/>
    <w:rsid w:val="004608C4"/>
    <w:rsid w:val="00461B7C"/>
    <w:rsid w:val="0046337B"/>
    <w:rsid w:val="00464477"/>
    <w:rsid w:val="004727A1"/>
    <w:rsid w:val="004745B3"/>
    <w:rsid w:val="004775A7"/>
    <w:rsid w:val="00487A71"/>
    <w:rsid w:val="00493CD1"/>
    <w:rsid w:val="00494AC1"/>
    <w:rsid w:val="00494C5F"/>
    <w:rsid w:val="004A1A76"/>
    <w:rsid w:val="004A2EF1"/>
    <w:rsid w:val="004A6977"/>
    <w:rsid w:val="004A69C5"/>
    <w:rsid w:val="004A7E07"/>
    <w:rsid w:val="004B2CDD"/>
    <w:rsid w:val="004B67E6"/>
    <w:rsid w:val="004C0D59"/>
    <w:rsid w:val="004C262A"/>
    <w:rsid w:val="004D002F"/>
    <w:rsid w:val="004D1C3F"/>
    <w:rsid w:val="004D3594"/>
    <w:rsid w:val="004E6288"/>
    <w:rsid w:val="004E7C32"/>
    <w:rsid w:val="004F037B"/>
    <w:rsid w:val="004F0C50"/>
    <w:rsid w:val="004F4A03"/>
    <w:rsid w:val="004F759E"/>
    <w:rsid w:val="004F7DE7"/>
    <w:rsid w:val="0050304C"/>
    <w:rsid w:val="0050353C"/>
    <w:rsid w:val="005037B2"/>
    <w:rsid w:val="00503D7E"/>
    <w:rsid w:val="00510B05"/>
    <w:rsid w:val="00516009"/>
    <w:rsid w:val="005171D5"/>
    <w:rsid w:val="00524488"/>
    <w:rsid w:val="00527066"/>
    <w:rsid w:val="0053189A"/>
    <w:rsid w:val="005331CC"/>
    <w:rsid w:val="005359AF"/>
    <w:rsid w:val="00555C7B"/>
    <w:rsid w:val="005603CE"/>
    <w:rsid w:val="005705BB"/>
    <w:rsid w:val="00572652"/>
    <w:rsid w:val="00572E42"/>
    <w:rsid w:val="00575808"/>
    <w:rsid w:val="00581837"/>
    <w:rsid w:val="00582E84"/>
    <w:rsid w:val="005842EA"/>
    <w:rsid w:val="00585B6B"/>
    <w:rsid w:val="005877BD"/>
    <w:rsid w:val="005969BE"/>
    <w:rsid w:val="00597DE3"/>
    <w:rsid w:val="005A015B"/>
    <w:rsid w:val="005A08D0"/>
    <w:rsid w:val="005A28A0"/>
    <w:rsid w:val="005A3CFC"/>
    <w:rsid w:val="005B2E61"/>
    <w:rsid w:val="005B72B7"/>
    <w:rsid w:val="005B7A21"/>
    <w:rsid w:val="005C3DE0"/>
    <w:rsid w:val="005D07CA"/>
    <w:rsid w:val="005D2AED"/>
    <w:rsid w:val="005E1FA0"/>
    <w:rsid w:val="005E5260"/>
    <w:rsid w:val="005E5B05"/>
    <w:rsid w:val="0060185C"/>
    <w:rsid w:val="00604309"/>
    <w:rsid w:val="00614976"/>
    <w:rsid w:val="00616978"/>
    <w:rsid w:val="00621ECC"/>
    <w:rsid w:val="00623E97"/>
    <w:rsid w:val="00625861"/>
    <w:rsid w:val="0063027A"/>
    <w:rsid w:val="00631513"/>
    <w:rsid w:val="006330F6"/>
    <w:rsid w:val="00634A3A"/>
    <w:rsid w:val="00635A57"/>
    <w:rsid w:val="00636B3D"/>
    <w:rsid w:val="00640488"/>
    <w:rsid w:val="00644D9D"/>
    <w:rsid w:val="0065738A"/>
    <w:rsid w:val="00661D8E"/>
    <w:rsid w:val="00662C31"/>
    <w:rsid w:val="006637C8"/>
    <w:rsid w:val="00663C06"/>
    <w:rsid w:val="00676D15"/>
    <w:rsid w:val="00683ACF"/>
    <w:rsid w:val="00683EFD"/>
    <w:rsid w:val="00687402"/>
    <w:rsid w:val="00687E7E"/>
    <w:rsid w:val="00694BFD"/>
    <w:rsid w:val="00695783"/>
    <w:rsid w:val="00696662"/>
    <w:rsid w:val="00697450"/>
    <w:rsid w:val="006A5122"/>
    <w:rsid w:val="006A7EC9"/>
    <w:rsid w:val="006C4C7F"/>
    <w:rsid w:val="006C6831"/>
    <w:rsid w:val="006D0434"/>
    <w:rsid w:val="006D2405"/>
    <w:rsid w:val="006D2998"/>
    <w:rsid w:val="006D38F0"/>
    <w:rsid w:val="006D39A3"/>
    <w:rsid w:val="006E023D"/>
    <w:rsid w:val="006E0960"/>
    <w:rsid w:val="006E2691"/>
    <w:rsid w:val="006E4FA2"/>
    <w:rsid w:val="006E7832"/>
    <w:rsid w:val="006F2482"/>
    <w:rsid w:val="006F2BE5"/>
    <w:rsid w:val="006F50E4"/>
    <w:rsid w:val="007039E1"/>
    <w:rsid w:val="007061E4"/>
    <w:rsid w:val="0071028B"/>
    <w:rsid w:val="00712E46"/>
    <w:rsid w:val="007134C0"/>
    <w:rsid w:val="0071353F"/>
    <w:rsid w:val="0071517F"/>
    <w:rsid w:val="007152C8"/>
    <w:rsid w:val="00723636"/>
    <w:rsid w:val="00727505"/>
    <w:rsid w:val="00727D56"/>
    <w:rsid w:val="007414BB"/>
    <w:rsid w:val="00741922"/>
    <w:rsid w:val="00747C36"/>
    <w:rsid w:val="007601FF"/>
    <w:rsid w:val="00770BF1"/>
    <w:rsid w:val="00770F46"/>
    <w:rsid w:val="00771F8A"/>
    <w:rsid w:val="007747FC"/>
    <w:rsid w:val="00774C83"/>
    <w:rsid w:val="00777D52"/>
    <w:rsid w:val="007810D8"/>
    <w:rsid w:val="007A1D0C"/>
    <w:rsid w:val="007A4ED1"/>
    <w:rsid w:val="007A78B1"/>
    <w:rsid w:val="007B0E1C"/>
    <w:rsid w:val="007B121B"/>
    <w:rsid w:val="007B1518"/>
    <w:rsid w:val="007B28A9"/>
    <w:rsid w:val="007B5EC0"/>
    <w:rsid w:val="007B7E13"/>
    <w:rsid w:val="007C1DEC"/>
    <w:rsid w:val="007C1E1F"/>
    <w:rsid w:val="007C2142"/>
    <w:rsid w:val="007C375B"/>
    <w:rsid w:val="007C3822"/>
    <w:rsid w:val="007C405F"/>
    <w:rsid w:val="007C4817"/>
    <w:rsid w:val="007C4D74"/>
    <w:rsid w:val="007D0787"/>
    <w:rsid w:val="007D3AF4"/>
    <w:rsid w:val="007E0248"/>
    <w:rsid w:val="007E1229"/>
    <w:rsid w:val="007F36A6"/>
    <w:rsid w:val="007F4F75"/>
    <w:rsid w:val="007F59CE"/>
    <w:rsid w:val="00800D6B"/>
    <w:rsid w:val="00802DD7"/>
    <w:rsid w:val="00803F89"/>
    <w:rsid w:val="00805993"/>
    <w:rsid w:val="008067D8"/>
    <w:rsid w:val="00813832"/>
    <w:rsid w:val="00821BE9"/>
    <w:rsid w:val="00822350"/>
    <w:rsid w:val="008243B2"/>
    <w:rsid w:val="00826EC6"/>
    <w:rsid w:val="00827511"/>
    <w:rsid w:val="00831715"/>
    <w:rsid w:val="00832809"/>
    <w:rsid w:val="00832B40"/>
    <w:rsid w:val="00833039"/>
    <w:rsid w:val="00833660"/>
    <w:rsid w:val="00833B49"/>
    <w:rsid w:val="00833D79"/>
    <w:rsid w:val="00837572"/>
    <w:rsid w:val="0084065D"/>
    <w:rsid w:val="00840A7D"/>
    <w:rsid w:val="00843519"/>
    <w:rsid w:val="00844DB8"/>
    <w:rsid w:val="00846742"/>
    <w:rsid w:val="008523B8"/>
    <w:rsid w:val="008532DB"/>
    <w:rsid w:val="00854451"/>
    <w:rsid w:val="00854848"/>
    <w:rsid w:val="00854AEA"/>
    <w:rsid w:val="008564B5"/>
    <w:rsid w:val="00860860"/>
    <w:rsid w:val="008655E5"/>
    <w:rsid w:val="00865624"/>
    <w:rsid w:val="008712EF"/>
    <w:rsid w:val="00877592"/>
    <w:rsid w:val="00880402"/>
    <w:rsid w:val="00882207"/>
    <w:rsid w:val="00883913"/>
    <w:rsid w:val="00883C58"/>
    <w:rsid w:val="008844C8"/>
    <w:rsid w:val="00887AE3"/>
    <w:rsid w:val="008901EA"/>
    <w:rsid w:val="008960D7"/>
    <w:rsid w:val="0089750B"/>
    <w:rsid w:val="008A060A"/>
    <w:rsid w:val="008A66B6"/>
    <w:rsid w:val="008B07D2"/>
    <w:rsid w:val="008B182F"/>
    <w:rsid w:val="008B3D74"/>
    <w:rsid w:val="008B42FA"/>
    <w:rsid w:val="008C29CB"/>
    <w:rsid w:val="008C395F"/>
    <w:rsid w:val="008D00FC"/>
    <w:rsid w:val="008D017A"/>
    <w:rsid w:val="008D155A"/>
    <w:rsid w:val="008D21DF"/>
    <w:rsid w:val="008D469A"/>
    <w:rsid w:val="008D585A"/>
    <w:rsid w:val="008E31C4"/>
    <w:rsid w:val="008E4061"/>
    <w:rsid w:val="008E540D"/>
    <w:rsid w:val="008E6136"/>
    <w:rsid w:val="008E659A"/>
    <w:rsid w:val="008F08E0"/>
    <w:rsid w:val="008F16B2"/>
    <w:rsid w:val="008F5B87"/>
    <w:rsid w:val="008F6DAF"/>
    <w:rsid w:val="009007FF"/>
    <w:rsid w:val="00904CBD"/>
    <w:rsid w:val="009140F6"/>
    <w:rsid w:val="00916B0A"/>
    <w:rsid w:val="00923DCB"/>
    <w:rsid w:val="00925284"/>
    <w:rsid w:val="00926C47"/>
    <w:rsid w:val="0093180A"/>
    <w:rsid w:val="00932322"/>
    <w:rsid w:val="009334B9"/>
    <w:rsid w:val="00934A04"/>
    <w:rsid w:val="00941D05"/>
    <w:rsid w:val="00942806"/>
    <w:rsid w:val="00943CF3"/>
    <w:rsid w:val="00943E61"/>
    <w:rsid w:val="009447D1"/>
    <w:rsid w:val="009472BB"/>
    <w:rsid w:val="009533F5"/>
    <w:rsid w:val="00953A8E"/>
    <w:rsid w:val="00960B5A"/>
    <w:rsid w:val="00971B1B"/>
    <w:rsid w:val="0097787A"/>
    <w:rsid w:val="009803F2"/>
    <w:rsid w:val="00982C7E"/>
    <w:rsid w:val="00983D21"/>
    <w:rsid w:val="0098620B"/>
    <w:rsid w:val="00987D99"/>
    <w:rsid w:val="0099118F"/>
    <w:rsid w:val="00995367"/>
    <w:rsid w:val="009A0140"/>
    <w:rsid w:val="009A1CE3"/>
    <w:rsid w:val="009A5A70"/>
    <w:rsid w:val="009B04B5"/>
    <w:rsid w:val="009B2357"/>
    <w:rsid w:val="009B6520"/>
    <w:rsid w:val="009B715D"/>
    <w:rsid w:val="009B740B"/>
    <w:rsid w:val="009C3C4D"/>
    <w:rsid w:val="009C62E7"/>
    <w:rsid w:val="009C6360"/>
    <w:rsid w:val="009E2AED"/>
    <w:rsid w:val="009E3323"/>
    <w:rsid w:val="009E3896"/>
    <w:rsid w:val="009F0C02"/>
    <w:rsid w:val="009F2D85"/>
    <w:rsid w:val="00A0008E"/>
    <w:rsid w:val="00A00688"/>
    <w:rsid w:val="00A032D7"/>
    <w:rsid w:val="00A03D81"/>
    <w:rsid w:val="00A11CC7"/>
    <w:rsid w:val="00A1210B"/>
    <w:rsid w:val="00A1387B"/>
    <w:rsid w:val="00A17C72"/>
    <w:rsid w:val="00A22DA8"/>
    <w:rsid w:val="00A240DE"/>
    <w:rsid w:val="00A24233"/>
    <w:rsid w:val="00A27082"/>
    <w:rsid w:val="00A31062"/>
    <w:rsid w:val="00A32E3E"/>
    <w:rsid w:val="00A33892"/>
    <w:rsid w:val="00A34D9C"/>
    <w:rsid w:val="00A35E15"/>
    <w:rsid w:val="00A41405"/>
    <w:rsid w:val="00A41918"/>
    <w:rsid w:val="00A42404"/>
    <w:rsid w:val="00A42DF5"/>
    <w:rsid w:val="00A45235"/>
    <w:rsid w:val="00A5046F"/>
    <w:rsid w:val="00A51590"/>
    <w:rsid w:val="00A516CB"/>
    <w:rsid w:val="00A53B81"/>
    <w:rsid w:val="00A554D9"/>
    <w:rsid w:val="00A565B6"/>
    <w:rsid w:val="00A6281D"/>
    <w:rsid w:val="00A62AEF"/>
    <w:rsid w:val="00A636F0"/>
    <w:rsid w:val="00A64C09"/>
    <w:rsid w:val="00A662EA"/>
    <w:rsid w:val="00A719DA"/>
    <w:rsid w:val="00A73C2F"/>
    <w:rsid w:val="00A73CA5"/>
    <w:rsid w:val="00A803E5"/>
    <w:rsid w:val="00A82D46"/>
    <w:rsid w:val="00A83B99"/>
    <w:rsid w:val="00A86EBF"/>
    <w:rsid w:val="00A900A3"/>
    <w:rsid w:val="00A932C1"/>
    <w:rsid w:val="00A936E6"/>
    <w:rsid w:val="00A96ACF"/>
    <w:rsid w:val="00AA5720"/>
    <w:rsid w:val="00AA6B26"/>
    <w:rsid w:val="00AA7204"/>
    <w:rsid w:val="00AB3051"/>
    <w:rsid w:val="00AB4220"/>
    <w:rsid w:val="00AB4B65"/>
    <w:rsid w:val="00AC13B2"/>
    <w:rsid w:val="00AC1A0F"/>
    <w:rsid w:val="00AC4FF1"/>
    <w:rsid w:val="00AD199B"/>
    <w:rsid w:val="00AD1A64"/>
    <w:rsid w:val="00AD5AA0"/>
    <w:rsid w:val="00AD6BB3"/>
    <w:rsid w:val="00AE02D3"/>
    <w:rsid w:val="00AE0590"/>
    <w:rsid w:val="00AE47CE"/>
    <w:rsid w:val="00AE50C3"/>
    <w:rsid w:val="00AE6429"/>
    <w:rsid w:val="00AF2F44"/>
    <w:rsid w:val="00AF546B"/>
    <w:rsid w:val="00B007C3"/>
    <w:rsid w:val="00B00903"/>
    <w:rsid w:val="00B01438"/>
    <w:rsid w:val="00B11EE8"/>
    <w:rsid w:val="00B136B8"/>
    <w:rsid w:val="00B144EC"/>
    <w:rsid w:val="00B20560"/>
    <w:rsid w:val="00B20ED7"/>
    <w:rsid w:val="00B214E2"/>
    <w:rsid w:val="00B3092E"/>
    <w:rsid w:val="00B31929"/>
    <w:rsid w:val="00B422A2"/>
    <w:rsid w:val="00B43FC5"/>
    <w:rsid w:val="00B454E4"/>
    <w:rsid w:val="00B466E7"/>
    <w:rsid w:val="00B5109D"/>
    <w:rsid w:val="00B54C29"/>
    <w:rsid w:val="00B56AC5"/>
    <w:rsid w:val="00B573A4"/>
    <w:rsid w:val="00B66667"/>
    <w:rsid w:val="00B667DE"/>
    <w:rsid w:val="00B71E60"/>
    <w:rsid w:val="00B75C94"/>
    <w:rsid w:val="00B801DF"/>
    <w:rsid w:val="00B81729"/>
    <w:rsid w:val="00B85C4D"/>
    <w:rsid w:val="00B85D64"/>
    <w:rsid w:val="00B86A2D"/>
    <w:rsid w:val="00BA2841"/>
    <w:rsid w:val="00BA2DF4"/>
    <w:rsid w:val="00BA3CDD"/>
    <w:rsid w:val="00BA50D1"/>
    <w:rsid w:val="00BA6B3A"/>
    <w:rsid w:val="00BB4275"/>
    <w:rsid w:val="00BB6935"/>
    <w:rsid w:val="00BB7433"/>
    <w:rsid w:val="00BC199B"/>
    <w:rsid w:val="00BC2D14"/>
    <w:rsid w:val="00BC3C25"/>
    <w:rsid w:val="00BC444E"/>
    <w:rsid w:val="00BD2D7C"/>
    <w:rsid w:val="00BD734C"/>
    <w:rsid w:val="00BE31C2"/>
    <w:rsid w:val="00BF1BC1"/>
    <w:rsid w:val="00BF30E3"/>
    <w:rsid w:val="00BF41B7"/>
    <w:rsid w:val="00BF5788"/>
    <w:rsid w:val="00C01F82"/>
    <w:rsid w:val="00C11C77"/>
    <w:rsid w:val="00C14F8E"/>
    <w:rsid w:val="00C152C2"/>
    <w:rsid w:val="00C1792A"/>
    <w:rsid w:val="00C2044A"/>
    <w:rsid w:val="00C26878"/>
    <w:rsid w:val="00C30F32"/>
    <w:rsid w:val="00C332E6"/>
    <w:rsid w:val="00C41D43"/>
    <w:rsid w:val="00C423C5"/>
    <w:rsid w:val="00C43A11"/>
    <w:rsid w:val="00C4773D"/>
    <w:rsid w:val="00C51877"/>
    <w:rsid w:val="00C52BFE"/>
    <w:rsid w:val="00C54895"/>
    <w:rsid w:val="00C561F2"/>
    <w:rsid w:val="00C6022F"/>
    <w:rsid w:val="00C6037D"/>
    <w:rsid w:val="00C720BF"/>
    <w:rsid w:val="00C81AE7"/>
    <w:rsid w:val="00C86678"/>
    <w:rsid w:val="00C92F59"/>
    <w:rsid w:val="00C9388C"/>
    <w:rsid w:val="00C953B1"/>
    <w:rsid w:val="00C95B16"/>
    <w:rsid w:val="00CA3ADF"/>
    <w:rsid w:val="00CA4CD8"/>
    <w:rsid w:val="00CB3F72"/>
    <w:rsid w:val="00CB533A"/>
    <w:rsid w:val="00CB7B6A"/>
    <w:rsid w:val="00CC2533"/>
    <w:rsid w:val="00CC438D"/>
    <w:rsid w:val="00CC725A"/>
    <w:rsid w:val="00CC7B40"/>
    <w:rsid w:val="00CC7B92"/>
    <w:rsid w:val="00CD2BC0"/>
    <w:rsid w:val="00CE2434"/>
    <w:rsid w:val="00CE43C9"/>
    <w:rsid w:val="00CE6A49"/>
    <w:rsid w:val="00CF2DF9"/>
    <w:rsid w:val="00CF330D"/>
    <w:rsid w:val="00CF4CC3"/>
    <w:rsid w:val="00D01D37"/>
    <w:rsid w:val="00D06C67"/>
    <w:rsid w:val="00D10488"/>
    <w:rsid w:val="00D15D1A"/>
    <w:rsid w:val="00D30D45"/>
    <w:rsid w:val="00D3337B"/>
    <w:rsid w:val="00D349D3"/>
    <w:rsid w:val="00D409A2"/>
    <w:rsid w:val="00D41001"/>
    <w:rsid w:val="00D43FAD"/>
    <w:rsid w:val="00D54B7B"/>
    <w:rsid w:val="00D578F2"/>
    <w:rsid w:val="00D57BF6"/>
    <w:rsid w:val="00D611AD"/>
    <w:rsid w:val="00D61BF1"/>
    <w:rsid w:val="00D62F41"/>
    <w:rsid w:val="00D66CDC"/>
    <w:rsid w:val="00D7164C"/>
    <w:rsid w:val="00D71D42"/>
    <w:rsid w:val="00D7273D"/>
    <w:rsid w:val="00D7784F"/>
    <w:rsid w:val="00D81DCF"/>
    <w:rsid w:val="00D8503E"/>
    <w:rsid w:val="00D9078A"/>
    <w:rsid w:val="00D952D5"/>
    <w:rsid w:val="00DA388C"/>
    <w:rsid w:val="00DA5ED0"/>
    <w:rsid w:val="00DA6F26"/>
    <w:rsid w:val="00DB3185"/>
    <w:rsid w:val="00DB5472"/>
    <w:rsid w:val="00DB77DC"/>
    <w:rsid w:val="00DB7EE9"/>
    <w:rsid w:val="00DC0F2F"/>
    <w:rsid w:val="00DC1505"/>
    <w:rsid w:val="00DC2F4E"/>
    <w:rsid w:val="00DC68A4"/>
    <w:rsid w:val="00DD676A"/>
    <w:rsid w:val="00DD7D79"/>
    <w:rsid w:val="00DE7931"/>
    <w:rsid w:val="00DF7507"/>
    <w:rsid w:val="00E00BE7"/>
    <w:rsid w:val="00E03BB1"/>
    <w:rsid w:val="00E0404F"/>
    <w:rsid w:val="00E04098"/>
    <w:rsid w:val="00E10BF9"/>
    <w:rsid w:val="00E16C84"/>
    <w:rsid w:val="00E20979"/>
    <w:rsid w:val="00E231AE"/>
    <w:rsid w:val="00E30AA4"/>
    <w:rsid w:val="00E40B84"/>
    <w:rsid w:val="00E4298E"/>
    <w:rsid w:val="00E4428E"/>
    <w:rsid w:val="00E446D6"/>
    <w:rsid w:val="00E528A8"/>
    <w:rsid w:val="00E544BE"/>
    <w:rsid w:val="00E54E9B"/>
    <w:rsid w:val="00E55742"/>
    <w:rsid w:val="00E55FE6"/>
    <w:rsid w:val="00E566FC"/>
    <w:rsid w:val="00E577DF"/>
    <w:rsid w:val="00E622D9"/>
    <w:rsid w:val="00E63037"/>
    <w:rsid w:val="00E67326"/>
    <w:rsid w:val="00E7026C"/>
    <w:rsid w:val="00E70644"/>
    <w:rsid w:val="00E72667"/>
    <w:rsid w:val="00E7376A"/>
    <w:rsid w:val="00E87ED3"/>
    <w:rsid w:val="00E92D28"/>
    <w:rsid w:val="00E94492"/>
    <w:rsid w:val="00E95EDB"/>
    <w:rsid w:val="00E96503"/>
    <w:rsid w:val="00E97CD0"/>
    <w:rsid w:val="00EA0596"/>
    <w:rsid w:val="00EA2347"/>
    <w:rsid w:val="00EB4140"/>
    <w:rsid w:val="00EC1F4C"/>
    <w:rsid w:val="00EC33BF"/>
    <w:rsid w:val="00EC37DF"/>
    <w:rsid w:val="00EC6335"/>
    <w:rsid w:val="00EC716D"/>
    <w:rsid w:val="00ED1754"/>
    <w:rsid w:val="00ED7074"/>
    <w:rsid w:val="00ED752B"/>
    <w:rsid w:val="00EE5178"/>
    <w:rsid w:val="00EE6E2E"/>
    <w:rsid w:val="00EE72C4"/>
    <w:rsid w:val="00EE7339"/>
    <w:rsid w:val="00EF6080"/>
    <w:rsid w:val="00F02277"/>
    <w:rsid w:val="00F02794"/>
    <w:rsid w:val="00F10795"/>
    <w:rsid w:val="00F10D45"/>
    <w:rsid w:val="00F11715"/>
    <w:rsid w:val="00F12122"/>
    <w:rsid w:val="00F15379"/>
    <w:rsid w:val="00F16E00"/>
    <w:rsid w:val="00F17BA5"/>
    <w:rsid w:val="00F245D3"/>
    <w:rsid w:val="00F35847"/>
    <w:rsid w:val="00F436BB"/>
    <w:rsid w:val="00F51863"/>
    <w:rsid w:val="00F52372"/>
    <w:rsid w:val="00F52E2A"/>
    <w:rsid w:val="00F56F28"/>
    <w:rsid w:val="00F6054E"/>
    <w:rsid w:val="00F61558"/>
    <w:rsid w:val="00F66A9A"/>
    <w:rsid w:val="00F70D50"/>
    <w:rsid w:val="00F75493"/>
    <w:rsid w:val="00F76633"/>
    <w:rsid w:val="00F77713"/>
    <w:rsid w:val="00F83035"/>
    <w:rsid w:val="00F85075"/>
    <w:rsid w:val="00F869EF"/>
    <w:rsid w:val="00F86B1F"/>
    <w:rsid w:val="00F92F56"/>
    <w:rsid w:val="00F937A2"/>
    <w:rsid w:val="00F9728D"/>
    <w:rsid w:val="00F9791C"/>
    <w:rsid w:val="00FA1A75"/>
    <w:rsid w:val="00FA2227"/>
    <w:rsid w:val="00FA3BF7"/>
    <w:rsid w:val="00FA4F3F"/>
    <w:rsid w:val="00FA665D"/>
    <w:rsid w:val="00FB1049"/>
    <w:rsid w:val="00FB1703"/>
    <w:rsid w:val="00FB1B0E"/>
    <w:rsid w:val="00FB68A1"/>
    <w:rsid w:val="00FB768A"/>
    <w:rsid w:val="00FC2F09"/>
    <w:rsid w:val="00FC6D60"/>
    <w:rsid w:val="00FC6DE1"/>
    <w:rsid w:val="00FD040D"/>
    <w:rsid w:val="00FD0969"/>
    <w:rsid w:val="00FD2E97"/>
    <w:rsid w:val="00FD4DD1"/>
    <w:rsid w:val="00FD656C"/>
    <w:rsid w:val="00FE15A7"/>
    <w:rsid w:val="00FE4EB5"/>
    <w:rsid w:val="00FE6DA3"/>
    <w:rsid w:val="00FE75EA"/>
    <w:rsid w:val="00FF4091"/>
    <w:rsid w:val="00FF4722"/>
    <w:rsid w:val="00FF5DFA"/>
    <w:rsid w:val="00FF5F35"/>
    <w:rsid w:val="00FF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FD0D2D"/>
  <w15:chartTrackingRefBased/>
  <w15:docId w15:val="{353D7BB5-6AF2-46E5-BFDF-0EF66F76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73673"/>
    <w:rPr>
      <w:sz w:val="24"/>
      <w:szCs w:val="24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5A3CFC"/>
    <w:pPr>
      <w:keepNext/>
      <w:outlineLvl w:val="4"/>
    </w:pPr>
    <w:rPr>
      <w:b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rsid w:val="00420C57"/>
    <w:rPr>
      <w:color w:val="0000FF"/>
      <w:u w:val="single"/>
    </w:rPr>
  </w:style>
  <w:style w:type="paragraph" w:styleId="Nzev">
    <w:name w:val="Title"/>
    <w:basedOn w:val="Normln"/>
    <w:link w:val="NzevChar"/>
    <w:qFormat/>
    <w:rsid w:val="006E7832"/>
    <w:pPr>
      <w:jc w:val="center"/>
    </w:pPr>
    <w:rPr>
      <w:b/>
      <w:bCs/>
      <w:sz w:val="28"/>
      <w:szCs w:val="20"/>
    </w:rPr>
  </w:style>
  <w:style w:type="paragraph" w:styleId="Zkladntext">
    <w:name w:val="Body Text"/>
    <w:basedOn w:val="Normln"/>
    <w:link w:val="ZkladntextChar"/>
    <w:rsid w:val="006E7832"/>
    <w:pPr>
      <w:jc w:val="center"/>
    </w:pPr>
    <w:rPr>
      <w:b/>
      <w:bCs/>
      <w:sz w:val="22"/>
      <w:szCs w:val="20"/>
    </w:rPr>
  </w:style>
  <w:style w:type="paragraph" w:styleId="Zkladntextodsazen">
    <w:name w:val="Body Text Indent"/>
    <w:basedOn w:val="Normln"/>
    <w:link w:val="ZkladntextodsazenChar"/>
    <w:rsid w:val="006E7832"/>
    <w:pPr>
      <w:ind w:left="1416"/>
      <w:jc w:val="both"/>
    </w:pPr>
    <w:rPr>
      <w:szCs w:val="20"/>
    </w:rPr>
  </w:style>
  <w:style w:type="character" w:customStyle="1" w:styleId="NzevChar">
    <w:name w:val="Název Char"/>
    <w:link w:val="Nzev"/>
    <w:rsid w:val="00FA4F3F"/>
    <w:rPr>
      <w:b/>
      <w:bCs/>
      <w:sz w:val="28"/>
    </w:rPr>
  </w:style>
  <w:style w:type="character" w:customStyle="1" w:styleId="ZkladntextChar">
    <w:name w:val="Základní text Char"/>
    <w:link w:val="Zkladntext"/>
    <w:rsid w:val="00FA4F3F"/>
    <w:rPr>
      <w:b/>
      <w:bCs/>
      <w:sz w:val="22"/>
    </w:rPr>
  </w:style>
  <w:style w:type="character" w:customStyle="1" w:styleId="ZkladntextodsazenChar">
    <w:name w:val="Základní text odsazený Char"/>
    <w:link w:val="Zkladntextodsazen"/>
    <w:rsid w:val="00FA4F3F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6A6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B6A64"/>
    <w:rPr>
      <w:rFonts w:ascii="Segoe UI" w:hAnsi="Segoe UI" w:cs="Segoe UI"/>
      <w:sz w:val="18"/>
      <w:szCs w:val="18"/>
    </w:rPr>
  </w:style>
  <w:style w:type="character" w:customStyle="1" w:styleId="Nadpis5Char">
    <w:name w:val="Nadpis 5 Char"/>
    <w:link w:val="Nadpis5"/>
    <w:semiHidden/>
    <w:rsid w:val="005A3CFC"/>
    <w:rPr>
      <w:b/>
      <w:sz w:val="28"/>
    </w:rPr>
  </w:style>
  <w:style w:type="paragraph" w:styleId="Odstavecseseznamem">
    <w:name w:val="List Paragraph"/>
    <w:basedOn w:val="Normln"/>
    <w:qFormat/>
    <w:rsid w:val="006D39A3"/>
    <w:pPr>
      <w:spacing w:after="160" w:line="254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Sledovanodkaz">
    <w:name w:val="FollowedHyperlink"/>
    <w:uiPriority w:val="99"/>
    <w:semiHidden/>
    <w:unhideWhenUsed/>
    <w:rsid w:val="00A64C09"/>
    <w:rPr>
      <w:color w:val="800080"/>
      <w:u w:val="single"/>
    </w:rPr>
  </w:style>
  <w:style w:type="paragraph" w:customStyle="1" w:styleId="msonormal0">
    <w:name w:val="msonormal"/>
    <w:basedOn w:val="Normln"/>
    <w:rsid w:val="00A64C09"/>
    <w:pPr>
      <w:spacing w:before="100" w:beforeAutospacing="1" w:after="100" w:afterAutospacing="1"/>
    </w:pPr>
  </w:style>
  <w:style w:type="paragraph" w:customStyle="1" w:styleId="font5">
    <w:name w:val="font5"/>
    <w:basedOn w:val="Normln"/>
    <w:rsid w:val="00A64C09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ln"/>
    <w:rsid w:val="00A64C09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font7">
    <w:name w:val="font7"/>
    <w:basedOn w:val="Normln"/>
    <w:rsid w:val="00A64C09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5">
    <w:name w:val="xl65"/>
    <w:basedOn w:val="Normln"/>
    <w:rsid w:val="00A64C09"/>
    <w:pPr>
      <w:shd w:val="clear" w:color="000000" w:fill="FFFF99"/>
      <w:spacing w:before="100" w:beforeAutospacing="1" w:after="100" w:afterAutospacing="1"/>
    </w:pPr>
  </w:style>
  <w:style w:type="paragraph" w:customStyle="1" w:styleId="xl66">
    <w:name w:val="xl66"/>
    <w:basedOn w:val="Normln"/>
    <w:rsid w:val="00A64C09"/>
    <w:pPr>
      <w:shd w:val="clear" w:color="000000" w:fill="FFFF99"/>
      <w:spacing w:before="100" w:beforeAutospacing="1" w:after="100" w:afterAutospacing="1"/>
    </w:pPr>
  </w:style>
  <w:style w:type="paragraph" w:customStyle="1" w:styleId="xl67">
    <w:name w:val="xl67"/>
    <w:basedOn w:val="Normln"/>
    <w:rsid w:val="00A64C09"/>
    <w:pPr>
      <w:shd w:val="clear" w:color="000000" w:fill="FFFF99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8">
    <w:name w:val="xl68"/>
    <w:basedOn w:val="Normln"/>
    <w:rsid w:val="00A64C09"/>
    <w:pPr>
      <w:shd w:val="clear" w:color="000000" w:fill="FFFF99"/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"/>
    <w:rsid w:val="00A64C09"/>
    <w:pPr>
      <w:shd w:val="clear" w:color="000000" w:fill="FFFF99"/>
      <w:spacing w:before="100" w:beforeAutospacing="1" w:after="100" w:afterAutospacing="1"/>
      <w:jc w:val="center"/>
    </w:pPr>
  </w:style>
  <w:style w:type="paragraph" w:customStyle="1" w:styleId="xl70">
    <w:name w:val="xl70"/>
    <w:basedOn w:val="Normln"/>
    <w:rsid w:val="00A64C09"/>
    <w:pPr>
      <w:shd w:val="clear" w:color="000000" w:fill="FFFF99"/>
      <w:spacing w:before="100" w:beforeAutospacing="1" w:after="100" w:afterAutospacing="1"/>
      <w:jc w:val="center"/>
    </w:pPr>
    <w:rPr>
      <w:rFonts w:ascii="Wingdings" w:hAnsi="Wingdings"/>
      <w:b/>
      <w:bCs/>
      <w:sz w:val="22"/>
      <w:szCs w:val="22"/>
    </w:rPr>
  </w:style>
  <w:style w:type="paragraph" w:customStyle="1" w:styleId="xl71">
    <w:name w:val="xl71"/>
    <w:basedOn w:val="Normln"/>
    <w:rsid w:val="00A64C09"/>
    <w:pPr>
      <w:shd w:val="clear" w:color="000000" w:fill="FFFF99"/>
      <w:spacing w:before="100" w:beforeAutospacing="1" w:after="100" w:afterAutospacing="1"/>
    </w:pPr>
  </w:style>
  <w:style w:type="paragraph" w:customStyle="1" w:styleId="xl72">
    <w:name w:val="xl72"/>
    <w:basedOn w:val="Normln"/>
    <w:rsid w:val="00A64C09"/>
    <w:pPr>
      <w:shd w:val="clear" w:color="000000" w:fill="FFFF99"/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Normln"/>
    <w:rsid w:val="00A64C09"/>
    <w:pPr>
      <w:shd w:val="clear" w:color="000000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Normln"/>
    <w:rsid w:val="00A64C09"/>
    <w:pPr>
      <w:shd w:val="clear" w:color="000000" w:fill="FFFF99"/>
      <w:spacing w:before="100" w:beforeAutospacing="1" w:after="100" w:afterAutospacing="1"/>
      <w:jc w:val="center"/>
    </w:pPr>
  </w:style>
  <w:style w:type="paragraph" w:customStyle="1" w:styleId="xl75">
    <w:name w:val="xl75"/>
    <w:basedOn w:val="Normln"/>
    <w:rsid w:val="00A64C09"/>
    <w:pPr>
      <w:shd w:val="clear" w:color="000000" w:fill="FFFF99"/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Normln"/>
    <w:rsid w:val="00A64C09"/>
    <w:pPr>
      <w:shd w:val="clear" w:color="000000" w:fill="FFFF99"/>
      <w:spacing w:before="100" w:beforeAutospacing="1" w:after="100" w:afterAutospacing="1"/>
      <w:jc w:val="center"/>
    </w:pPr>
  </w:style>
  <w:style w:type="paragraph" w:customStyle="1" w:styleId="xl77">
    <w:name w:val="xl77"/>
    <w:basedOn w:val="Normln"/>
    <w:rsid w:val="00A64C09"/>
    <w:pPr>
      <w:shd w:val="clear" w:color="000000" w:fill="FFFF99"/>
      <w:spacing w:before="100" w:beforeAutospacing="1" w:after="100" w:afterAutospacing="1"/>
    </w:pPr>
  </w:style>
  <w:style w:type="paragraph" w:customStyle="1" w:styleId="xl78">
    <w:name w:val="xl78"/>
    <w:basedOn w:val="Normln"/>
    <w:rsid w:val="00A64C09"/>
    <w:pPr>
      <w:shd w:val="clear" w:color="000000" w:fill="FFFF99"/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79">
    <w:name w:val="xl79"/>
    <w:basedOn w:val="Normln"/>
    <w:rsid w:val="00A64C09"/>
    <w:pPr>
      <w:shd w:val="clear" w:color="000000" w:fill="FFFF99"/>
      <w:spacing w:before="100" w:beforeAutospacing="1" w:after="100" w:afterAutospacing="1"/>
      <w:jc w:val="center"/>
    </w:pPr>
  </w:style>
  <w:style w:type="paragraph" w:customStyle="1" w:styleId="xl80">
    <w:name w:val="xl80"/>
    <w:basedOn w:val="Normln"/>
    <w:rsid w:val="00A64C09"/>
    <w:pPr>
      <w:shd w:val="clear" w:color="000000" w:fill="FFFF99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Normln"/>
    <w:rsid w:val="00A64C09"/>
    <w:pPr>
      <w:shd w:val="clear" w:color="000000" w:fill="FFFF99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2">
    <w:name w:val="xl82"/>
    <w:basedOn w:val="Normln"/>
    <w:rsid w:val="00A64C09"/>
    <w:pPr>
      <w:shd w:val="clear" w:color="000000" w:fill="FFFF99"/>
      <w:spacing w:before="100" w:beforeAutospacing="1" w:after="100" w:afterAutospacing="1"/>
      <w:jc w:val="right"/>
    </w:pPr>
  </w:style>
  <w:style w:type="paragraph" w:customStyle="1" w:styleId="xl83">
    <w:name w:val="xl83"/>
    <w:basedOn w:val="Normln"/>
    <w:rsid w:val="00A64C09"/>
    <w:pPr>
      <w:shd w:val="clear" w:color="000000" w:fill="FFFF99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4">
    <w:name w:val="xl84"/>
    <w:basedOn w:val="Normln"/>
    <w:rsid w:val="00A64C09"/>
    <w:pPr>
      <w:spacing w:before="100" w:beforeAutospacing="1" w:after="100" w:afterAutospacing="1"/>
    </w:pPr>
  </w:style>
  <w:style w:type="paragraph" w:customStyle="1" w:styleId="xl85">
    <w:name w:val="xl85"/>
    <w:basedOn w:val="Normln"/>
    <w:rsid w:val="00A64C09"/>
    <w:pPr>
      <w:shd w:val="clear" w:color="000000" w:fill="FFFF99"/>
      <w:spacing w:before="100" w:beforeAutospacing="1" w:after="100" w:afterAutospacing="1"/>
      <w:jc w:val="right"/>
    </w:pPr>
  </w:style>
  <w:style w:type="paragraph" w:customStyle="1" w:styleId="xl86">
    <w:name w:val="xl86"/>
    <w:basedOn w:val="Normln"/>
    <w:rsid w:val="00A64C09"/>
    <w:pPr>
      <w:shd w:val="clear" w:color="000000" w:fill="FFFF99"/>
      <w:spacing w:before="100" w:beforeAutospacing="1" w:after="100" w:afterAutospacing="1"/>
    </w:pPr>
  </w:style>
  <w:style w:type="paragraph" w:customStyle="1" w:styleId="xl87">
    <w:name w:val="xl87"/>
    <w:basedOn w:val="Normln"/>
    <w:rsid w:val="00A64C09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8">
    <w:name w:val="xl88"/>
    <w:basedOn w:val="Normln"/>
    <w:rsid w:val="00A64C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Normln"/>
    <w:rsid w:val="00A64C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Normln"/>
    <w:rsid w:val="00A64C09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Normln"/>
    <w:rsid w:val="00A64C09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Normln"/>
    <w:rsid w:val="00A64C09"/>
    <w:pPr>
      <w:spacing w:before="100" w:beforeAutospacing="1" w:after="100" w:afterAutospacing="1"/>
      <w:textAlignment w:val="top"/>
    </w:pPr>
  </w:style>
  <w:style w:type="paragraph" w:customStyle="1" w:styleId="xl93">
    <w:name w:val="xl93"/>
    <w:basedOn w:val="Normln"/>
    <w:rsid w:val="00A64C09"/>
    <w:pPr>
      <w:shd w:val="clear" w:color="000000" w:fill="FFFF99"/>
      <w:spacing w:before="100" w:beforeAutospacing="1" w:after="100" w:afterAutospacing="1"/>
      <w:jc w:val="center"/>
    </w:pPr>
    <w:rPr>
      <w:b/>
      <w:bCs/>
    </w:rPr>
  </w:style>
  <w:style w:type="paragraph" w:customStyle="1" w:styleId="xl94">
    <w:name w:val="xl94"/>
    <w:basedOn w:val="Normln"/>
    <w:rsid w:val="00A64C09"/>
    <w:pPr>
      <w:spacing w:before="100" w:beforeAutospacing="1" w:after="100" w:afterAutospacing="1"/>
      <w:jc w:val="right"/>
    </w:pPr>
  </w:style>
  <w:style w:type="paragraph" w:customStyle="1" w:styleId="xl95">
    <w:name w:val="xl95"/>
    <w:basedOn w:val="Normln"/>
    <w:rsid w:val="00A64C09"/>
    <w:pPr>
      <w:shd w:val="clear" w:color="000000" w:fill="FFFF99"/>
      <w:spacing w:before="100" w:beforeAutospacing="1" w:after="100" w:afterAutospacing="1"/>
    </w:pPr>
  </w:style>
  <w:style w:type="paragraph" w:customStyle="1" w:styleId="xl96">
    <w:name w:val="xl96"/>
    <w:basedOn w:val="Normln"/>
    <w:rsid w:val="00A64C09"/>
    <w:pPr>
      <w:spacing w:before="100" w:beforeAutospacing="1" w:after="100" w:afterAutospacing="1"/>
    </w:pPr>
  </w:style>
  <w:style w:type="paragraph" w:customStyle="1" w:styleId="xl98">
    <w:name w:val="xl98"/>
    <w:basedOn w:val="Normln"/>
    <w:rsid w:val="00A64C09"/>
    <w:pPr>
      <w:shd w:val="clear" w:color="000000" w:fill="FFFF99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99">
    <w:name w:val="xl99"/>
    <w:basedOn w:val="Normln"/>
    <w:rsid w:val="00A64C09"/>
    <w:pPr>
      <w:shd w:val="clear" w:color="000000" w:fill="FFFF99"/>
      <w:spacing w:before="100" w:beforeAutospacing="1" w:after="100" w:afterAutospacing="1"/>
      <w:jc w:val="center"/>
    </w:pPr>
    <w:rPr>
      <w:b/>
      <w:bCs/>
      <w:sz w:val="28"/>
      <w:szCs w:val="28"/>
      <w:u w:val="single"/>
    </w:rPr>
  </w:style>
  <w:style w:type="paragraph" w:customStyle="1" w:styleId="xl100">
    <w:name w:val="xl100"/>
    <w:basedOn w:val="Normln"/>
    <w:rsid w:val="00A64C09"/>
    <w:pPr>
      <w:pBdr>
        <w:lef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1">
    <w:name w:val="xl101"/>
    <w:basedOn w:val="Normln"/>
    <w:rsid w:val="00A64C09"/>
    <w:pPr>
      <w:pBdr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2">
    <w:name w:val="xl102"/>
    <w:basedOn w:val="Normln"/>
    <w:rsid w:val="00A64C09"/>
    <w:pPr>
      <w:shd w:val="clear" w:color="000000" w:fill="FFFF99"/>
      <w:spacing w:before="100" w:beforeAutospacing="1" w:after="100" w:afterAutospacing="1"/>
      <w:jc w:val="right"/>
    </w:pPr>
    <w:rPr>
      <w:b/>
      <w:bCs/>
      <w:sz w:val="32"/>
      <w:szCs w:val="32"/>
    </w:rPr>
  </w:style>
  <w:style w:type="paragraph" w:customStyle="1" w:styleId="xl103">
    <w:name w:val="xl103"/>
    <w:basedOn w:val="Normln"/>
    <w:rsid w:val="00A64C0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Normln"/>
    <w:rsid w:val="00A64C0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105">
    <w:name w:val="xl105"/>
    <w:basedOn w:val="Normln"/>
    <w:rsid w:val="00A64C0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Normln"/>
    <w:rsid w:val="00A64C0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7">
    <w:name w:val="xl107"/>
    <w:basedOn w:val="Normln"/>
    <w:rsid w:val="00A64C09"/>
    <w:pPr>
      <w:pBdr>
        <w:top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8">
    <w:name w:val="xl108"/>
    <w:basedOn w:val="Normln"/>
    <w:rsid w:val="00A64C0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9">
    <w:name w:val="xl109"/>
    <w:basedOn w:val="Normln"/>
    <w:rsid w:val="00A64C0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10">
    <w:name w:val="xl110"/>
    <w:basedOn w:val="Normln"/>
    <w:rsid w:val="00A64C09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Normln"/>
    <w:rsid w:val="00A64C0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2">
    <w:name w:val="xl112"/>
    <w:basedOn w:val="Normln"/>
    <w:rsid w:val="00A64C0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13">
    <w:name w:val="xl113"/>
    <w:basedOn w:val="Normln"/>
    <w:rsid w:val="00A64C09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14">
    <w:name w:val="xl114"/>
    <w:basedOn w:val="Normln"/>
    <w:rsid w:val="00A64C0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Pa2">
    <w:name w:val="Pa2"/>
    <w:basedOn w:val="Normln"/>
    <w:next w:val="Normln"/>
    <w:uiPriority w:val="99"/>
    <w:rsid w:val="00771F8A"/>
    <w:pPr>
      <w:autoSpaceDE w:val="0"/>
      <w:autoSpaceDN w:val="0"/>
      <w:adjustRightInd w:val="0"/>
      <w:spacing w:line="173" w:lineRule="atLeast"/>
    </w:pPr>
    <w:rPr>
      <w:rFonts w:ascii="Anselm Sans" w:eastAsia="Calibri" w:hAnsi="Anselm Sans"/>
      <w:lang w:eastAsia="en-US"/>
    </w:rPr>
  </w:style>
  <w:style w:type="paragraph" w:customStyle="1" w:styleId="WW-Tlotextu">
    <w:name w:val="WW-Tělo textu"/>
    <w:basedOn w:val="Normln"/>
    <w:rsid w:val="007C375B"/>
    <w:pPr>
      <w:suppressAutoHyphens/>
      <w:spacing w:after="120" w:line="100" w:lineRule="atLeast"/>
      <w:jc w:val="both"/>
    </w:pPr>
    <w:rPr>
      <w:color w:val="00000A"/>
      <w:szCs w:val="20"/>
      <w:lang w:eastAsia="zh-CN"/>
    </w:rPr>
  </w:style>
  <w:style w:type="paragraph" w:customStyle="1" w:styleId="Standardodstavec">
    <w:name w:val="Standard_odstavec"/>
    <w:basedOn w:val="Normln"/>
    <w:rsid w:val="007C375B"/>
    <w:pPr>
      <w:spacing w:before="120" w:after="60" w:line="264" w:lineRule="auto"/>
      <w:ind w:firstLine="567"/>
      <w:jc w:val="both"/>
    </w:pPr>
    <w:rPr>
      <w:rFonts w:ascii="Arial" w:hAnsi="Arial"/>
      <w:kern w:val="20"/>
      <w:sz w:val="20"/>
    </w:rPr>
  </w:style>
  <w:style w:type="character" w:styleId="Nevyeenzmnka">
    <w:name w:val="Unresolved Mention"/>
    <w:uiPriority w:val="99"/>
    <w:semiHidden/>
    <w:unhideWhenUsed/>
    <w:rsid w:val="0053189A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7E024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E0248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E024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E0248"/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E54E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54E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54E9B"/>
  </w:style>
  <w:style w:type="paragraph" w:styleId="Bezmezer">
    <w:name w:val="No Spacing"/>
    <w:basedOn w:val="Normln"/>
    <w:uiPriority w:val="1"/>
    <w:qFormat/>
    <w:rsid w:val="005359AF"/>
    <w:rPr>
      <w:rFonts w:ascii="Tahoma" w:eastAsia="Calibri" w:hAnsi="Tahoma" w:cs="Tahoma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522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6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39668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960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Excel_Worksheet.xls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07E85-DDED-4F5D-B142-457F14443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MĚSTO FRÝDEK-MÍSTEK</vt:lpstr>
    </vt:vector>
  </TitlesOfParts>
  <Company>Městský Úřad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MĚSTO FRÝDEK-MÍSTEK</dc:title>
  <dc:subject/>
  <dc:creator>hrstkova</dc:creator>
  <cp:keywords/>
  <dc:description/>
  <cp:lastModifiedBy>Bc. Marta Holoušková</cp:lastModifiedBy>
  <cp:revision>3</cp:revision>
  <cp:lastPrinted>2026-06-17T12:07:00Z</cp:lastPrinted>
  <dcterms:created xsi:type="dcterms:W3CDTF">2026-06-18T06:06:00Z</dcterms:created>
  <dcterms:modified xsi:type="dcterms:W3CDTF">2026-06-18T06:08:00Z</dcterms:modified>
</cp:coreProperties>
</file>